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549FF" w:rsidRDefault="00FC5D20" w:rsidP="007549F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7549FF">
        <w:rPr>
          <w:rFonts w:ascii="Times New Roman" w:eastAsia="Calibri" w:hAnsi="Times New Roman" w:cs="Times New Roman"/>
          <w:bCs/>
          <w:sz w:val="12"/>
          <w:szCs w:val="12"/>
        </w:rPr>
        <w:t>.</w:t>
      </w:r>
      <w:r w:rsidR="00375D6D">
        <w:rPr>
          <w:rFonts w:ascii="Times New Roman" w:eastAsia="Calibri" w:hAnsi="Times New Roman" w:cs="Times New Roman"/>
          <w:bCs/>
          <w:sz w:val="12"/>
          <w:szCs w:val="12"/>
        </w:rPr>
        <w:t xml:space="preserve"> </w:t>
      </w:r>
      <w:r w:rsidR="00FD65D8" w:rsidRPr="00FD65D8">
        <w:rPr>
          <w:rFonts w:ascii="Times New Roman" w:eastAsia="Calibri" w:hAnsi="Times New Roman" w:cs="Times New Roman"/>
          <w:bCs/>
          <w:sz w:val="12"/>
          <w:szCs w:val="12"/>
        </w:rPr>
        <w:t>ИНФОРМАЦИОННОЕ СООБЩЕНИЕ О ПРОВЕДЕНИИ АУКЦИОНА</w:t>
      </w:r>
      <w:r w:rsidR="00375D6D">
        <w:rPr>
          <w:rFonts w:ascii="Times New Roman" w:eastAsia="Calibri" w:hAnsi="Times New Roman" w:cs="Times New Roman"/>
          <w:bCs/>
          <w:sz w:val="12"/>
          <w:szCs w:val="12"/>
        </w:rPr>
        <w:t>……</w:t>
      </w:r>
      <w:r w:rsidR="00903D93">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FD65D8">
        <w:rPr>
          <w:rFonts w:ascii="Times New Roman" w:eastAsia="Calibri" w:hAnsi="Times New Roman" w:cs="Times New Roman"/>
          <w:bCs/>
          <w:sz w:val="12"/>
          <w:szCs w:val="12"/>
        </w:rPr>
        <w:t>…………</w:t>
      </w:r>
      <w:r>
        <w:rPr>
          <w:rFonts w:ascii="Times New Roman" w:eastAsia="Calibri" w:hAnsi="Times New Roman" w:cs="Times New Roman"/>
          <w:bCs/>
          <w:sz w:val="12"/>
          <w:szCs w:val="12"/>
        </w:rPr>
        <w:t>3</w:t>
      </w:r>
    </w:p>
    <w:p w:rsidR="00FC1FD8" w:rsidRDefault="00BB22FF" w:rsidP="00AF59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AF59BA">
        <w:rPr>
          <w:rFonts w:ascii="Times New Roman" w:eastAsia="Calibri" w:hAnsi="Times New Roman" w:cs="Times New Roman"/>
          <w:bCs/>
          <w:sz w:val="12"/>
          <w:szCs w:val="12"/>
        </w:rPr>
        <w:t>. Постановление администрации</w:t>
      </w:r>
      <w:r w:rsidR="00AF59BA" w:rsidRPr="00AF59BA">
        <w:t xml:space="preserve"> </w:t>
      </w:r>
      <w:r w:rsidR="00AF59BA" w:rsidRPr="00AF59BA">
        <w:rPr>
          <w:rFonts w:ascii="Times New Roman" w:eastAsia="Calibri" w:hAnsi="Times New Roman" w:cs="Times New Roman"/>
          <w:bCs/>
          <w:sz w:val="12"/>
          <w:szCs w:val="12"/>
        </w:rPr>
        <w:t>сельского поселения Антоновка</w:t>
      </w:r>
      <w:r w:rsidR="00AF59BA">
        <w:rPr>
          <w:rFonts w:ascii="Times New Roman" w:eastAsia="Calibri" w:hAnsi="Times New Roman" w:cs="Times New Roman"/>
          <w:bCs/>
          <w:sz w:val="12"/>
          <w:szCs w:val="12"/>
        </w:rPr>
        <w:t xml:space="preserve">  муниципального района Сергиевский </w:t>
      </w:r>
      <w:r w:rsidR="00AF59BA" w:rsidRPr="005A4FCD">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«22» июля 2020 года №33</w:t>
      </w:r>
      <w:r w:rsidR="00AF59BA">
        <w:rPr>
          <w:rFonts w:ascii="Times New Roman" w:eastAsia="Calibri" w:hAnsi="Times New Roman" w:cs="Times New Roman"/>
          <w:bCs/>
          <w:sz w:val="12"/>
          <w:szCs w:val="12"/>
        </w:rPr>
        <w:t xml:space="preserve"> «</w:t>
      </w:r>
      <w:r w:rsidRPr="00BB22FF">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Антоновка муниципального района Сергиевский Самарской области</w:t>
      </w:r>
      <w:r w:rsidR="00AF59BA">
        <w:rPr>
          <w:rFonts w:ascii="Times New Roman" w:eastAsia="Calibri" w:hAnsi="Times New Roman" w:cs="Times New Roman"/>
          <w:bCs/>
          <w:sz w:val="12"/>
          <w:szCs w:val="12"/>
        </w:rPr>
        <w:t>»……………………………………</w:t>
      </w:r>
      <w:r w:rsidR="0010461F">
        <w:rPr>
          <w:rFonts w:ascii="Times New Roman" w:eastAsia="Calibri" w:hAnsi="Times New Roman" w:cs="Times New Roman"/>
          <w:bCs/>
          <w:sz w:val="12"/>
          <w:szCs w:val="12"/>
        </w:rPr>
        <w:t>...</w:t>
      </w:r>
      <w:r>
        <w:rPr>
          <w:rFonts w:ascii="Times New Roman" w:eastAsia="Calibri" w:hAnsi="Times New Roman" w:cs="Times New Roman"/>
          <w:bCs/>
          <w:sz w:val="12"/>
          <w:szCs w:val="12"/>
        </w:rPr>
        <w:t>….5</w:t>
      </w:r>
    </w:p>
    <w:p w:rsidR="00AF59BA" w:rsidRDefault="00DE66AE" w:rsidP="00DE66A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AF59BA">
        <w:rPr>
          <w:rFonts w:ascii="Times New Roman" w:eastAsia="Calibri" w:hAnsi="Times New Roman" w:cs="Times New Roman"/>
          <w:bCs/>
          <w:sz w:val="12"/>
          <w:szCs w:val="12"/>
        </w:rPr>
        <w:t>.</w:t>
      </w:r>
      <w:r w:rsidR="000E0E17">
        <w:rPr>
          <w:rFonts w:ascii="Times New Roman" w:eastAsia="Calibri" w:hAnsi="Times New Roman" w:cs="Times New Roman"/>
          <w:bCs/>
          <w:sz w:val="12"/>
          <w:szCs w:val="12"/>
        </w:rPr>
        <w:t xml:space="preserve"> Постановление администрации</w:t>
      </w:r>
      <w:r w:rsidR="000E0E17" w:rsidRPr="00AF59BA">
        <w:t xml:space="preserve"> </w:t>
      </w:r>
      <w:r w:rsidR="000E0E17" w:rsidRPr="00AF59BA">
        <w:rPr>
          <w:rFonts w:ascii="Times New Roman" w:eastAsia="Calibri" w:hAnsi="Times New Roman" w:cs="Times New Roman"/>
          <w:bCs/>
          <w:sz w:val="12"/>
          <w:szCs w:val="12"/>
        </w:rPr>
        <w:t xml:space="preserve">сельского поселения </w:t>
      </w:r>
      <w:r w:rsidR="000E0E17" w:rsidRPr="000E0E17">
        <w:rPr>
          <w:rFonts w:ascii="Times New Roman" w:eastAsia="Calibri" w:hAnsi="Times New Roman" w:cs="Times New Roman"/>
          <w:bCs/>
          <w:sz w:val="12"/>
          <w:szCs w:val="12"/>
        </w:rPr>
        <w:t xml:space="preserve">Верхняя Орлянка </w:t>
      </w:r>
      <w:r w:rsidR="000E0E17">
        <w:rPr>
          <w:rFonts w:ascii="Times New Roman" w:eastAsia="Calibri" w:hAnsi="Times New Roman" w:cs="Times New Roman"/>
          <w:bCs/>
          <w:sz w:val="12"/>
          <w:szCs w:val="12"/>
        </w:rPr>
        <w:t xml:space="preserve">муниципального района Сергиевский </w:t>
      </w:r>
      <w:r w:rsidR="000E0E17" w:rsidRPr="005A4FCD">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«22» июля 2020 года №27 </w:t>
      </w:r>
      <w:r w:rsidR="000E0E17">
        <w:rPr>
          <w:rFonts w:ascii="Times New Roman" w:eastAsia="Calibri" w:hAnsi="Times New Roman" w:cs="Times New Roman"/>
          <w:bCs/>
          <w:sz w:val="12"/>
          <w:szCs w:val="12"/>
        </w:rPr>
        <w:t>«</w:t>
      </w:r>
      <w:r w:rsidRPr="00DE66AE">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по осуществлению </w:t>
      </w:r>
      <w:r w:rsidRPr="00DE66AE">
        <w:rPr>
          <w:rFonts w:ascii="Times New Roman" w:eastAsia="Calibri" w:hAnsi="Times New Roman" w:cs="Times New Roman"/>
          <w:bCs/>
          <w:sz w:val="12"/>
          <w:szCs w:val="12"/>
        </w:rPr>
        <w:t xml:space="preserve">муниципального контроля                                                                     в области торговой </w:t>
      </w:r>
      <w:r>
        <w:rPr>
          <w:rFonts w:ascii="Times New Roman" w:eastAsia="Calibri" w:hAnsi="Times New Roman" w:cs="Times New Roman"/>
          <w:bCs/>
          <w:sz w:val="12"/>
          <w:szCs w:val="12"/>
        </w:rPr>
        <w:t xml:space="preserve">деятельности на территории </w:t>
      </w:r>
      <w:r w:rsidRPr="00DE66AE">
        <w:rPr>
          <w:rFonts w:ascii="Times New Roman" w:eastAsia="Calibri" w:hAnsi="Times New Roman" w:cs="Times New Roman"/>
          <w:bCs/>
          <w:sz w:val="12"/>
          <w:szCs w:val="12"/>
        </w:rPr>
        <w:t>сельского поселения Верхняя Орлянк</w:t>
      </w:r>
      <w:r>
        <w:rPr>
          <w:rFonts w:ascii="Times New Roman" w:eastAsia="Calibri" w:hAnsi="Times New Roman" w:cs="Times New Roman"/>
          <w:bCs/>
          <w:sz w:val="12"/>
          <w:szCs w:val="12"/>
        </w:rPr>
        <w:t xml:space="preserve">а </w:t>
      </w:r>
      <w:r w:rsidRPr="00DE66AE">
        <w:rPr>
          <w:rFonts w:ascii="Times New Roman" w:eastAsia="Calibri" w:hAnsi="Times New Roman" w:cs="Times New Roman"/>
          <w:bCs/>
          <w:sz w:val="12"/>
          <w:szCs w:val="12"/>
        </w:rPr>
        <w:t>муниципа</w:t>
      </w:r>
      <w:r>
        <w:rPr>
          <w:rFonts w:ascii="Times New Roman" w:eastAsia="Calibri" w:hAnsi="Times New Roman" w:cs="Times New Roman"/>
          <w:bCs/>
          <w:sz w:val="12"/>
          <w:szCs w:val="12"/>
        </w:rPr>
        <w:t xml:space="preserve">льного района Сергиевский </w:t>
      </w:r>
      <w:r w:rsidRPr="00DE66AE">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»……………………………………………………………………………………………………………………………………………………......13</w:t>
      </w:r>
    </w:p>
    <w:p w:rsidR="00AF59BA" w:rsidRDefault="00060E67" w:rsidP="00F22B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AF59BA">
        <w:rPr>
          <w:rFonts w:ascii="Times New Roman" w:eastAsia="Calibri" w:hAnsi="Times New Roman" w:cs="Times New Roman"/>
          <w:bCs/>
          <w:sz w:val="12"/>
          <w:szCs w:val="12"/>
        </w:rPr>
        <w:t>.</w:t>
      </w:r>
      <w:r w:rsidR="00F22B09">
        <w:rPr>
          <w:rFonts w:ascii="Times New Roman" w:eastAsia="Calibri" w:hAnsi="Times New Roman" w:cs="Times New Roman"/>
          <w:bCs/>
          <w:sz w:val="12"/>
          <w:szCs w:val="12"/>
        </w:rPr>
        <w:t xml:space="preserve"> Постановление администрации</w:t>
      </w:r>
      <w:r w:rsidR="00F22B09" w:rsidRPr="00AF59BA">
        <w:t xml:space="preserve"> </w:t>
      </w:r>
      <w:r w:rsidR="00F22B09" w:rsidRPr="00AF59BA">
        <w:rPr>
          <w:rFonts w:ascii="Times New Roman" w:eastAsia="Calibri" w:hAnsi="Times New Roman" w:cs="Times New Roman"/>
          <w:bCs/>
          <w:sz w:val="12"/>
          <w:szCs w:val="12"/>
        </w:rPr>
        <w:t xml:space="preserve">сельского поселения </w:t>
      </w:r>
      <w:r w:rsidR="00F22B09" w:rsidRPr="00F22B09">
        <w:rPr>
          <w:rFonts w:ascii="Times New Roman" w:eastAsia="Calibri" w:hAnsi="Times New Roman" w:cs="Times New Roman"/>
          <w:bCs/>
          <w:sz w:val="12"/>
          <w:szCs w:val="12"/>
        </w:rPr>
        <w:t xml:space="preserve">Воротнее </w:t>
      </w:r>
      <w:r w:rsidR="00F22B09">
        <w:rPr>
          <w:rFonts w:ascii="Times New Roman" w:eastAsia="Calibri" w:hAnsi="Times New Roman" w:cs="Times New Roman"/>
          <w:bCs/>
          <w:sz w:val="12"/>
          <w:szCs w:val="12"/>
        </w:rPr>
        <w:t xml:space="preserve">муниципального района Сергиевский </w:t>
      </w:r>
      <w:r w:rsidR="00F22B09" w:rsidRPr="005A4FCD">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«22» июля 2020 года №34</w:t>
      </w:r>
      <w:r w:rsidR="00F22B09">
        <w:rPr>
          <w:rFonts w:ascii="Times New Roman" w:eastAsia="Calibri" w:hAnsi="Times New Roman" w:cs="Times New Roman"/>
          <w:bCs/>
          <w:sz w:val="12"/>
          <w:szCs w:val="12"/>
        </w:rPr>
        <w:t xml:space="preserve"> «</w:t>
      </w:r>
      <w:r w:rsidRPr="00060E67">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Воротнее муниципального района Сергиевский Самарской области</w:t>
      </w:r>
      <w:r w:rsidR="00F22B09">
        <w:rPr>
          <w:rFonts w:ascii="Times New Roman" w:eastAsia="Calibri" w:hAnsi="Times New Roman" w:cs="Times New Roman"/>
          <w:bCs/>
          <w:sz w:val="12"/>
          <w:szCs w:val="12"/>
        </w:rPr>
        <w:t>»……………………………………</w:t>
      </w:r>
      <w:r w:rsidR="0010461F">
        <w:rPr>
          <w:rFonts w:ascii="Times New Roman" w:eastAsia="Calibri" w:hAnsi="Times New Roman" w:cs="Times New Roman"/>
          <w:bCs/>
          <w:sz w:val="12"/>
          <w:szCs w:val="12"/>
        </w:rPr>
        <w:t>...</w:t>
      </w:r>
      <w:r>
        <w:rPr>
          <w:rFonts w:ascii="Times New Roman" w:eastAsia="Calibri" w:hAnsi="Times New Roman" w:cs="Times New Roman"/>
          <w:bCs/>
          <w:sz w:val="12"/>
          <w:szCs w:val="12"/>
        </w:rPr>
        <w:t>…..20</w:t>
      </w:r>
    </w:p>
    <w:p w:rsidR="00AF59BA" w:rsidRDefault="00060E67" w:rsidP="0079177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AF59BA">
        <w:rPr>
          <w:rFonts w:ascii="Times New Roman" w:eastAsia="Calibri" w:hAnsi="Times New Roman" w:cs="Times New Roman"/>
          <w:bCs/>
          <w:sz w:val="12"/>
          <w:szCs w:val="12"/>
        </w:rPr>
        <w:t>.</w:t>
      </w:r>
      <w:r w:rsidR="001014F6">
        <w:rPr>
          <w:rFonts w:ascii="Times New Roman" w:eastAsia="Calibri" w:hAnsi="Times New Roman" w:cs="Times New Roman"/>
          <w:bCs/>
          <w:sz w:val="12"/>
          <w:szCs w:val="12"/>
        </w:rPr>
        <w:t xml:space="preserve"> Постановление администрации</w:t>
      </w:r>
      <w:r w:rsidR="001014F6" w:rsidRPr="00AF59BA">
        <w:t xml:space="preserve"> </w:t>
      </w:r>
      <w:r w:rsidR="001014F6" w:rsidRPr="00AF59BA">
        <w:rPr>
          <w:rFonts w:ascii="Times New Roman" w:eastAsia="Calibri" w:hAnsi="Times New Roman" w:cs="Times New Roman"/>
          <w:bCs/>
          <w:sz w:val="12"/>
          <w:szCs w:val="12"/>
        </w:rPr>
        <w:t xml:space="preserve">сельского поселения </w:t>
      </w:r>
      <w:r w:rsidR="001014F6" w:rsidRPr="001014F6">
        <w:rPr>
          <w:rFonts w:ascii="Times New Roman" w:eastAsia="Calibri" w:hAnsi="Times New Roman" w:cs="Times New Roman"/>
          <w:bCs/>
          <w:sz w:val="12"/>
          <w:szCs w:val="12"/>
        </w:rPr>
        <w:t xml:space="preserve">Елшанка </w:t>
      </w:r>
      <w:r w:rsidR="001014F6">
        <w:rPr>
          <w:rFonts w:ascii="Times New Roman" w:eastAsia="Calibri" w:hAnsi="Times New Roman" w:cs="Times New Roman"/>
          <w:bCs/>
          <w:sz w:val="12"/>
          <w:szCs w:val="12"/>
        </w:rPr>
        <w:t xml:space="preserve">муниципального района Сергиевский </w:t>
      </w:r>
      <w:r w:rsidR="001014F6" w:rsidRPr="005A4FCD">
        <w:rPr>
          <w:rFonts w:ascii="Times New Roman" w:eastAsia="Calibri" w:hAnsi="Times New Roman" w:cs="Times New Roman"/>
          <w:bCs/>
          <w:sz w:val="12"/>
          <w:szCs w:val="12"/>
        </w:rPr>
        <w:t>Самарской области</w:t>
      </w:r>
      <w:r w:rsidR="00630BCA">
        <w:rPr>
          <w:rFonts w:ascii="Times New Roman" w:eastAsia="Calibri" w:hAnsi="Times New Roman" w:cs="Times New Roman"/>
          <w:bCs/>
          <w:sz w:val="12"/>
          <w:szCs w:val="12"/>
        </w:rPr>
        <w:t xml:space="preserve"> от «22» июля 2020 года №3</w:t>
      </w:r>
      <w:r w:rsidR="00F46BAC">
        <w:rPr>
          <w:rFonts w:ascii="Times New Roman" w:eastAsia="Calibri" w:hAnsi="Times New Roman" w:cs="Times New Roman"/>
          <w:bCs/>
          <w:sz w:val="12"/>
          <w:szCs w:val="12"/>
        </w:rPr>
        <w:t>3</w:t>
      </w:r>
      <w:r w:rsidR="00791771">
        <w:rPr>
          <w:rFonts w:ascii="Times New Roman" w:eastAsia="Calibri" w:hAnsi="Times New Roman" w:cs="Times New Roman"/>
          <w:bCs/>
          <w:sz w:val="12"/>
          <w:szCs w:val="12"/>
        </w:rPr>
        <w:t xml:space="preserve"> «</w:t>
      </w:r>
      <w:r w:rsidR="00630BCA" w:rsidRPr="00630BCA">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Елшанка муниципального района Сергиевский Самарской области</w:t>
      </w:r>
      <w:r w:rsidR="00630BCA">
        <w:rPr>
          <w:rFonts w:ascii="Times New Roman" w:eastAsia="Calibri" w:hAnsi="Times New Roman" w:cs="Times New Roman"/>
          <w:bCs/>
          <w:sz w:val="12"/>
          <w:szCs w:val="12"/>
        </w:rPr>
        <w:t>»………………………………………….28</w:t>
      </w:r>
    </w:p>
    <w:p w:rsidR="00AF59BA" w:rsidRDefault="00060E67" w:rsidP="0010461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AF59BA">
        <w:rPr>
          <w:rFonts w:ascii="Times New Roman" w:eastAsia="Calibri" w:hAnsi="Times New Roman" w:cs="Times New Roman"/>
          <w:bCs/>
          <w:sz w:val="12"/>
          <w:szCs w:val="12"/>
        </w:rPr>
        <w:t>.</w:t>
      </w:r>
      <w:r w:rsidR="0010461F">
        <w:rPr>
          <w:rFonts w:ascii="Times New Roman" w:eastAsia="Calibri" w:hAnsi="Times New Roman" w:cs="Times New Roman"/>
          <w:bCs/>
          <w:sz w:val="12"/>
          <w:szCs w:val="12"/>
        </w:rPr>
        <w:t xml:space="preserve"> Постановление администрации</w:t>
      </w:r>
      <w:r w:rsidR="0010461F" w:rsidRPr="00AF59BA">
        <w:t xml:space="preserve"> </w:t>
      </w:r>
      <w:r w:rsidR="0010461F" w:rsidRPr="00AF59BA">
        <w:rPr>
          <w:rFonts w:ascii="Times New Roman" w:eastAsia="Calibri" w:hAnsi="Times New Roman" w:cs="Times New Roman"/>
          <w:bCs/>
          <w:sz w:val="12"/>
          <w:szCs w:val="12"/>
        </w:rPr>
        <w:t xml:space="preserve">сельского поселения </w:t>
      </w:r>
      <w:r w:rsidR="007F3407">
        <w:rPr>
          <w:rFonts w:ascii="Times New Roman" w:eastAsia="Calibri" w:hAnsi="Times New Roman" w:cs="Times New Roman"/>
          <w:bCs/>
          <w:sz w:val="12"/>
          <w:szCs w:val="12"/>
        </w:rPr>
        <w:t xml:space="preserve">Захаркино </w:t>
      </w:r>
      <w:r w:rsidR="0010461F">
        <w:rPr>
          <w:rFonts w:ascii="Times New Roman" w:eastAsia="Calibri" w:hAnsi="Times New Roman" w:cs="Times New Roman"/>
          <w:bCs/>
          <w:sz w:val="12"/>
          <w:szCs w:val="12"/>
        </w:rPr>
        <w:t xml:space="preserve">муниципального района Сергиевский </w:t>
      </w:r>
      <w:r w:rsidR="0010461F" w:rsidRPr="005A4FCD">
        <w:rPr>
          <w:rFonts w:ascii="Times New Roman" w:eastAsia="Calibri" w:hAnsi="Times New Roman" w:cs="Times New Roman"/>
          <w:bCs/>
          <w:sz w:val="12"/>
          <w:szCs w:val="12"/>
        </w:rPr>
        <w:t>Самарской области</w:t>
      </w:r>
      <w:r w:rsidR="00244F5E">
        <w:rPr>
          <w:rFonts w:ascii="Times New Roman" w:eastAsia="Calibri" w:hAnsi="Times New Roman" w:cs="Times New Roman"/>
          <w:bCs/>
          <w:sz w:val="12"/>
          <w:szCs w:val="12"/>
        </w:rPr>
        <w:t xml:space="preserve"> от «22» июля 2020 года №34</w:t>
      </w:r>
      <w:r w:rsidR="0010461F">
        <w:rPr>
          <w:rFonts w:ascii="Times New Roman" w:eastAsia="Calibri" w:hAnsi="Times New Roman" w:cs="Times New Roman"/>
          <w:bCs/>
          <w:sz w:val="12"/>
          <w:szCs w:val="12"/>
        </w:rPr>
        <w:t xml:space="preserve"> «</w:t>
      </w:r>
      <w:r w:rsidR="00244F5E" w:rsidRPr="00244F5E">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Захаркино муниципального района Сергиевский Самарской области</w:t>
      </w:r>
      <w:r w:rsidR="0010461F">
        <w:rPr>
          <w:rFonts w:ascii="Times New Roman" w:eastAsia="Calibri" w:hAnsi="Times New Roman" w:cs="Times New Roman"/>
          <w:bCs/>
          <w:sz w:val="12"/>
          <w:szCs w:val="12"/>
        </w:rPr>
        <w:t>»………………………………………</w:t>
      </w:r>
      <w:r w:rsidR="009018A2">
        <w:rPr>
          <w:rFonts w:ascii="Times New Roman" w:eastAsia="Calibri" w:hAnsi="Times New Roman" w:cs="Times New Roman"/>
          <w:bCs/>
          <w:sz w:val="12"/>
          <w:szCs w:val="12"/>
        </w:rPr>
        <w:t>.</w:t>
      </w:r>
      <w:r w:rsidR="00E9271F">
        <w:rPr>
          <w:rFonts w:ascii="Times New Roman" w:eastAsia="Calibri" w:hAnsi="Times New Roman" w:cs="Times New Roman"/>
          <w:bCs/>
          <w:sz w:val="12"/>
          <w:szCs w:val="12"/>
        </w:rPr>
        <w:t>…36</w:t>
      </w:r>
    </w:p>
    <w:p w:rsidR="00F20DE5" w:rsidRDefault="00060E67" w:rsidP="00B0678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AF59BA">
        <w:rPr>
          <w:rFonts w:ascii="Times New Roman" w:eastAsia="Calibri" w:hAnsi="Times New Roman" w:cs="Times New Roman"/>
          <w:bCs/>
          <w:sz w:val="12"/>
          <w:szCs w:val="12"/>
        </w:rPr>
        <w:t>.</w:t>
      </w:r>
      <w:r w:rsidR="00F20DE5">
        <w:rPr>
          <w:rFonts w:ascii="Times New Roman" w:eastAsia="Calibri" w:hAnsi="Times New Roman" w:cs="Times New Roman"/>
          <w:bCs/>
          <w:sz w:val="12"/>
          <w:szCs w:val="12"/>
        </w:rPr>
        <w:t xml:space="preserve"> Постановление администрации</w:t>
      </w:r>
      <w:r w:rsidR="00F20DE5" w:rsidRPr="00AF59BA">
        <w:t xml:space="preserve"> </w:t>
      </w:r>
      <w:r w:rsidR="00F20DE5" w:rsidRPr="00AF59BA">
        <w:rPr>
          <w:rFonts w:ascii="Times New Roman" w:eastAsia="Calibri" w:hAnsi="Times New Roman" w:cs="Times New Roman"/>
          <w:bCs/>
          <w:sz w:val="12"/>
          <w:szCs w:val="12"/>
        </w:rPr>
        <w:t xml:space="preserve">сельского поселения </w:t>
      </w:r>
      <w:r w:rsidR="00F20DE5" w:rsidRPr="00F20DE5">
        <w:rPr>
          <w:rFonts w:ascii="Times New Roman" w:eastAsia="Calibri" w:hAnsi="Times New Roman" w:cs="Times New Roman"/>
          <w:bCs/>
          <w:sz w:val="12"/>
          <w:szCs w:val="12"/>
        </w:rPr>
        <w:t xml:space="preserve">Калиновка </w:t>
      </w:r>
      <w:r w:rsidR="00F20DE5">
        <w:rPr>
          <w:rFonts w:ascii="Times New Roman" w:eastAsia="Calibri" w:hAnsi="Times New Roman" w:cs="Times New Roman"/>
          <w:bCs/>
          <w:sz w:val="12"/>
          <w:szCs w:val="12"/>
        </w:rPr>
        <w:t xml:space="preserve">муниципального района Сергиевский </w:t>
      </w:r>
      <w:r w:rsidR="00F20DE5" w:rsidRPr="005A4FCD">
        <w:rPr>
          <w:rFonts w:ascii="Times New Roman" w:eastAsia="Calibri" w:hAnsi="Times New Roman" w:cs="Times New Roman"/>
          <w:bCs/>
          <w:sz w:val="12"/>
          <w:szCs w:val="12"/>
        </w:rPr>
        <w:t>Самарской области</w:t>
      </w:r>
      <w:r w:rsidR="00B06781">
        <w:rPr>
          <w:rFonts w:ascii="Times New Roman" w:eastAsia="Calibri" w:hAnsi="Times New Roman" w:cs="Times New Roman"/>
          <w:bCs/>
          <w:sz w:val="12"/>
          <w:szCs w:val="12"/>
        </w:rPr>
        <w:t xml:space="preserve"> от «22» июля 2020 года №30</w:t>
      </w:r>
      <w:r w:rsidR="00F20DE5">
        <w:rPr>
          <w:rFonts w:ascii="Times New Roman" w:eastAsia="Calibri" w:hAnsi="Times New Roman" w:cs="Times New Roman"/>
          <w:bCs/>
          <w:sz w:val="12"/>
          <w:szCs w:val="12"/>
        </w:rPr>
        <w:t xml:space="preserve"> «</w:t>
      </w:r>
      <w:r w:rsidR="00B06781" w:rsidRPr="00B06781">
        <w:rPr>
          <w:rFonts w:ascii="Times New Roman" w:eastAsia="Calibri" w:hAnsi="Times New Roman" w:cs="Times New Roman"/>
          <w:bCs/>
          <w:sz w:val="12"/>
          <w:szCs w:val="12"/>
        </w:rPr>
        <w:t>Об утверждени</w:t>
      </w:r>
      <w:r w:rsidR="00B06781">
        <w:rPr>
          <w:rFonts w:ascii="Times New Roman" w:eastAsia="Calibri" w:hAnsi="Times New Roman" w:cs="Times New Roman"/>
          <w:bCs/>
          <w:sz w:val="12"/>
          <w:szCs w:val="12"/>
        </w:rPr>
        <w:t xml:space="preserve">и Административного регламента </w:t>
      </w:r>
      <w:r w:rsidR="00B06781" w:rsidRPr="00B06781">
        <w:rPr>
          <w:rFonts w:ascii="Times New Roman" w:eastAsia="Calibri" w:hAnsi="Times New Roman" w:cs="Times New Roman"/>
          <w:bCs/>
          <w:sz w:val="12"/>
          <w:szCs w:val="12"/>
        </w:rPr>
        <w:t>по осуществл</w:t>
      </w:r>
      <w:r w:rsidR="00B06781">
        <w:rPr>
          <w:rFonts w:ascii="Times New Roman" w:eastAsia="Calibri" w:hAnsi="Times New Roman" w:cs="Times New Roman"/>
          <w:bCs/>
          <w:sz w:val="12"/>
          <w:szCs w:val="12"/>
        </w:rPr>
        <w:t xml:space="preserve">ению муниципального контроля в </w:t>
      </w:r>
      <w:r w:rsidR="00B06781" w:rsidRPr="00B06781">
        <w:rPr>
          <w:rFonts w:ascii="Times New Roman" w:eastAsia="Calibri" w:hAnsi="Times New Roman" w:cs="Times New Roman"/>
          <w:bCs/>
          <w:sz w:val="12"/>
          <w:szCs w:val="12"/>
        </w:rPr>
        <w:t>области торгов</w:t>
      </w:r>
      <w:r w:rsidR="00B06781">
        <w:rPr>
          <w:rFonts w:ascii="Times New Roman" w:eastAsia="Calibri" w:hAnsi="Times New Roman" w:cs="Times New Roman"/>
          <w:bCs/>
          <w:sz w:val="12"/>
          <w:szCs w:val="12"/>
        </w:rPr>
        <w:t>ой деятельности на территории</w:t>
      </w:r>
      <w:r w:rsidR="00B06781" w:rsidRPr="00B06781">
        <w:rPr>
          <w:rFonts w:ascii="Times New Roman" w:eastAsia="Calibri" w:hAnsi="Times New Roman" w:cs="Times New Roman"/>
          <w:bCs/>
          <w:sz w:val="12"/>
          <w:szCs w:val="12"/>
        </w:rPr>
        <w:t xml:space="preserve"> сельского пос</w:t>
      </w:r>
      <w:r w:rsidR="00B06781">
        <w:rPr>
          <w:rFonts w:ascii="Times New Roman" w:eastAsia="Calibri" w:hAnsi="Times New Roman" w:cs="Times New Roman"/>
          <w:bCs/>
          <w:sz w:val="12"/>
          <w:szCs w:val="12"/>
        </w:rPr>
        <w:t>еления Калиновка муниципального</w:t>
      </w:r>
      <w:r w:rsidR="00B06781" w:rsidRPr="00B06781">
        <w:rPr>
          <w:rFonts w:ascii="Times New Roman" w:eastAsia="Calibri" w:hAnsi="Times New Roman" w:cs="Times New Roman"/>
          <w:bCs/>
          <w:sz w:val="12"/>
          <w:szCs w:val="12"/>
        </w:rPr>
        <w:t xml:space="preserve"> района Сергиевский Самарской области»</w:t>
      </w:r>
      <w:r w:rsidR="00F20DE5">
        <w:rPr>
          <w:rFonts w:ascii="Times New Roman" w:eastAsia="Calibri" w:hAnsi="Times New Roman" w:cs="Times New Roman"/>
          <w:bCs/>
          <w:sz w:val="12"/>
          <w:szCs w:val="12"/>
        </w:rPr>
        <w:t>»…………………………………</w:t>
      </w:r>
      <w:r w:rsidR="009018A2">
        <w:rPr>
          <w:rFonts w:ascii="Times New Roman" w:eastAsia="Calibri" w:hAnsi="Times New Roman" w:cs="Times New Roman"/>
          <w:bCs/>
          <w:sz w:val="12"/>
          <w:szCs w:val="12"/>
        </w:rPr>
        <w:t>...</w:t>
      </w:r>
      <w:r w:rsidR="00B06781">
        <w:rPr>
          <w:rFonts w:ascii="Times New Roman" w:eastAsia="Calibri" w:hAnsi="Times New Roman" w:cs="Times New Roman"/>
          <w:bCs/>
          <w:sz w:val="12"/>
          <w:szCs w:val="12"/>
        </w:rPr>
        <w:t>......43</w:t>
      </w:r>
    </w:p>
    <w:p w:rsidR="00AF59BA" w:rsidRDefault="00060E67" w:rsidP="00525B2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AF59BA">
        <w:rPr>
          <w:rFonts w:ascii="Times New Roman" w:eastAsia="Calibri" w:hAnsi="Times New Roman" w:cs="Times New Roman"/>
          <w:bCs/>
          <w:sz w:val="12"/>
          <w:szCs w:val="12"/>
        </w:rPr>
        <w:t>.</w:t>
      </w:r>
      <w:r w:rsidR="0055463D">
        <w:rPr>
          <w:rFonts w:ascii="Times New Roman" w:eastAsia="Calibri" w:hAnsi="Times New Roman" w:cs="Times New Roman"/>
          <w:bCs/>
          <w:sz w:val="12"/>
          <w:szCs w:val="12"/>
        </w:rPr>
        <w:t xml:space="preserve"> Постановление администрации</w:t>
      </w:r>
      <w:r w:rsidR="0055463D" w:rsidRPr="00AF59BA">
        <w:t xml:space="preserve"> </w:t>
      </w:r>
      <w:r w:rsidR="0055463D" w:rsidRPr="00AF59BA">
        <w:rPr>
          <w:rFonts w:ascii="Times New Roman" w:eastAsia="Calibri" w:hAnsi="Times New Roman" w:cs="Times New Roman"/>
          <w:bCs/>
          <w:sz w:val="12"/>
          <w:szCs w:val="12"/>
        </w:rPr>
        <w:t xml:space="preserve">сельского поселения </w:t>
      </w:r>
      <w:r w:rsidR="0055463D" w:rsidRPr="0055463D">
        <w:rPr>
          <w:rFonts w:ascii="Times New Roman" w:eastAsia="Calibri" w:hAnsi="Times New Roman" w:cs="Times New Roman"/>
          <w:bCs/>
          <w:sz w:val="12"/>
          <w:szCs w:val="12"/>
        </w:rPr>
        <w:t xml:space="preserve">Кандабулак </w:t>
      </w:r>
      <w:r w:rsidR="0055463D">
        <w:rPr>
          <w:rFonts w:ascii="Times New Roman" w:eastAsia="Calibri" w:hAnsi="Times New Roman" w:cs="Times New Roman"/>
          <w:bCs/>
          <w:sz w:val="12"/>
          <w:szCs w:val="12"/>
        </w:rPr>
        <w:t xml:space="preserve">муниципального района Сергиевский </w:t>
      </w:r>
      <w:r w:rsidR="0055463D" w:rsidRPr="005A4FCD">
        <w:rPr>
          <w:rFonts w:ascii="Times New Roman" w:eastAsia="Calibri" w:hAnsi="Times New Roman" w:cs="Times New Roman"/>
          <w:bCs/>
          <w:sz w:val="12"/>
          <w:szCs w:val="12"/>
        </w:rPr>
        <w:t>Самарской области</w:t>
      </w:r>
      <w:r w:rsidR="00525B28">
        <w:rPr>
          <w:rFonts w:ascii="Times New Roman" w:eastAsia="Calibri" w:hAnsi="Times New Roman" w:cs="Times New Roman"/>
          <w:bCs/>
          <w:sz w:val="12"/>
          <w:szCs w:val="12"/>
        </w:rPr>
        <w:t xml:space="preserve"> от «22» июля 2020 года №35</w:t>
      </w:r>
      <w:r w:rsidR="0055463D">
        <w:rPr>
          <w:rFonts w:ascii="Times New Roman" w:eastAsia="Calibri" w:hAnsi="Times New Roman" w:cs="Times New Roman"/>
          <w:bCs/>
          <w:sz w:val="12"/>
          <w:szCs w:val="12"/>
        </w:rPr>
        <w:t xml:space="preserve"> «</w:t>
      </w:r>
      <w:r w:rsidR="00525B28" w:rsidRPr="00525B28">
        <w:rPr>
          <w:rFonts w:ascii="Times New Roman" w:eastAsia="Calibri" w:hAnsi="Times New Roman" w:cs="Times New Roman"/>
          <w:bCs/>
          <w:sz w:val="12"/>
          <w:szCs w:val="12"/>
        </w:rPr>
        <w:t>Об утвержден</w:t>
      </w:r>
      <w:r w:rsidR="00525B28">
        <w:rPr>
          <w:rFonts w:ascii="Times New Roman" w:eastAsia="Calibri" w:hAnsi="Times New Roman" w:cs="Times New Roman"/>
          <w:bCs/>
          <w:sz w:val="12"/>
          <w:szCs w:val="12"/>
        </w:rPr>
        <w:t xml:space="preserve">ии Административного регламента </w:t>
      </w:r>
      <w:r w:rsidR="00525B28" w:rsidRPr="00525B28">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Кандабулак муниципального района Сергиевский Самарской области</w:t>
      </w:r>
      <w:r w:rsidR="0055463D">
        <w:rPr>
          <w:rFonts w:ascii="Times New Roman" w:eastAsia="Calibri" w:hAnsi="Times New Roman" w:cs="Times New Roman"/>
          <w:bCs/>
          <w:sz w:val="12"/>
          <w:szCs w:val="12"/>
        </w:rPr>
        <w:t>»………………………………</w:t>
      </w:r>
      <w:r w:rsidR="009018A2">
        <w:rPr>
          <w:rFonts w:ascii="Times New Roman" w:eastAsia="Calibri" w:hAnsi="Times New Roman" w:cs="Times New Roman"/>
          <w:bCs/>
          <w:sz w:val="12"/>
          <w:szCs w:val="12"/>
        </w:rPr>
        <w:t>.</w:t>
      </w:r>
      <w:r w:rsidR="00525B28">
        <w:rPr>
          <w:rFonts w:ascii="Times New Roman" w:eastAsia="Calibri" w:hAnsi="Times New Roman" w:cs="Times New Roman"/>
          <w:bCs/>
          <w:sz w:val="12"/>
          <w:szCs w:val="12"/>
        </w:rPr>
        <w:t>………51</w:t>
      </w:r>
    </w:p>
    <w:p w:rsidR="00880959" w:rsidRDefault="00060E67" w:rsidP="00BE761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AF59BA">
        <w:rPr>
          <w:rFonts w:ascii="Times New Roman" w:eastAsia="Calibri" w:hAnsi="Times New Roman" w:cs="Times New Roman"/>
          <w:bCs/>
          <w:sz w:val="12"/>
          <w:szCs w:val="12"/>
        </w:rPr>
        <w:t>.</w:t>
      </w:r>
      <w:r w:rsidR="00ED1871">
        <w:rPr>
          <w:rFonts w:ascii="Times New Roman" w:eastAsia="Calibri" w:hAnsi="Times New Roman" w:cs="Times New Roman"/>
          <w:bCs/>
          <w:sz w:val="12"/>
          <w:szCs w:val="12"/>
        </w:rPr>
        <w:t xml:space="preserve"> Постановление администрации</w:t>
      </w:r>
      <w:r w:rsidR="00ED1871" w:rsidRPr="00AF59BA">
        <w:t xml:space="preserve"> </w:t>
      </w:r>
      <w:r w:rsidR="00ED1871" w:rsidRPr="00AF59BA">
        <w:rPr>
          <w:rFonts w:ascii="Times New Roman" w:eastAsia="Calibri" w:hAnsi="Times New Roman" w:cs="Times New Roman"/>
          <w:bCs/>
          <w:sz w:val="12"/>
          <w:szCs w:val="12"/>
        </w:rPr>
        <w:t xml:space="preserve">сельского поселения </w:t>
      </w:r>
      <w:r w:rsidR="00ED1871" w:rsidRPr="00ED1871">
        <w:rPr>
          <w:rFonts w:ascii="Times New Roman" w:eastAsia="Calibri" w:hAnsi="Times New Roman" w:cs="Times New Roman"/>
          <w:bCs/>
          <w:sz w:val="12"/>
          <w:szCs w:val="12"/>
        </w:rPr>
        <w:t xml:space="preserve">Кармало-Аделяково </w:t>
      </w:r>
      <w:r w:rsidR="00ED1871">
        <w:rPr>
          <w:rFonts w:ascii="Times New Roman" w:eastAsia="Calibri" w:hAnsi="Times New Roman" w:cs="Times New Roman"/>
          <w:bCs/>
          <w:sz w:val="12"/>
          <w:szCs w:val="12"/>
        </w:rPr>
        <w:t xml:space="preserve">муниципального района Сергиевский </w:t>
      </w:r>
      <w:r w:rsidR="00ED1871" w:rsidRPr="005A4FCD">
        <w:rPr>
          <w:rFonts w:ascii="Times New Roman" w:eastAsia="Calibri" w:hAnsi="Times New Roman" w:cs="Times New Roman"/>
          <w:bCs/>
          <w:sz w:val="12"/>
          <w:szCs w:val="12"/>
        </w:rPr>
        <w:t>Самарской области</w:t>
      </w:r>
      <w:r w:rsidR="00BA4934">
        <w:rPr>
          <w:rFonts w:ascii="Times New Roman" w:eastAsia="Calibri" w:hAnsi="Times New Roman" w:cs="Times New Roman"/>
          <w:bCs/>
          <w:sz w:val="12"/>
          <w:szCs w:val="12"/>
        </w:rPr>
        <w:t xml:space="preserve"> от «22» июля 2020 года №31</w:t>
      </w:r>
      <w:r w:rsidR="00ED1871">
        <w:rPr>
          <w:rFonts w:ascii="Times New Roman" w:eastAsia="Calibri" w:hAnsi="Times New Roman" w:cs="Times New Roman"/>
          <w:bCs/>
          <w:sz w:val="12"/>
          <w:szCs w:val="12"/>
        </w:rPr>
        <w:t xml:space="preserve"> «</w:t>
      </w:r>
      <w:r w:rsidR="00BA4934" w:rsidRPr="00BA4934">
        <w:rPr>
          <w:rFonts w:ascii="Times New Roman" w:eastAsia="Calibri" w:hAnsi="Times New Roman" w:cs="Times New Roman"/>
          <w:bCs/>
          <w:sz w:val="12"/>
          <w:szCs w:val="12"/>
        </w:rPr>
        <w:t>О</w:t>
      </w:r>
      <w:r w:rsidR="00BA4934">
        <w:rPr>
          <w:rFonts w:ascii="Times New Roman" w:eastAsia="Calibri" w:hAnsi="Times New Roman" w:cs="Times New Roman"/>
          <w:bCs/>
          <w:sz w:val="12"/>
          <w:szCs w:val="12"/>
        </w:rPr>
        <w:t xml:space="preserve">б утверждении Административного Регламента по осуществлению </w:t>
      </w:r>
      <w:r w:rsidR="00BA4934" w:rsidRPr="00BA4934">
        <w:rPr>
          <w:rFonts w:ascii="Times New Roman" w:eastAsia="Calibri" w:hAnsi="Times New Roman" w:cs="Times New Roman"/>
          <w:bCs/>
          <w:sz w:val="12"/>
          <w:szCs w:val="12"/>
        </w:rPr>
        <w:t>муниципально</w:t>
      </w:r>
      <w:r w:rsidR="00BA4934">
        <w:rPr>
          <w:rFonts w:ascii="Times New Roman" w:eastAsia="Calibri" w:hAnsi="Times New Roman" w:cs="Times New Roman"/>
          <w:bCs/>
          <w:sz w:val="12"/>
          <w:szCs w:val="12"/>
        </w:rPr>
        <w:t xml:space="preserve">го контроля в области </w:t>
      </w:r>
      <w:r w:rsidR="00BA4934" w:rsidRPr="00BA4934">
        <w:rPr>
          <w:rFonts w:ascii="Times New Roman" w:eastAsia="Calibri" w:hAnsi="Times New Roman" w:cs="Times New Roman"/>
          <w:bCs/>
          <w:sz w:val="12"/>
          <w:szCs w:val="12"/>
        </w:rPr>
        <w:t>торг</w:t>
      </w:r>
      <w:r w:rsidR="00BA4934">
        <w:rPr>
          <w:rFonts w:ascii="Times New Roman" w:eastAsia="Calibri" w:hAnsi="Times New Roman" w:cs="Times New Roman"/>
          <w:bCs/>
          <w:sz w:val="12"/>
          <w:szCs w:val="12"/>
        </w:rPr>
        <w:t>овой деятельности на территории</w:t>
      </w:r>
      <w:r w:rsidR="00BA4934" w:rsidRPr="00BA4934">
        <w:rPr>
          <w:rFonts w:ascii="Times New Roman" w:eastAsia="Calibri" w:hAnsi="Times New Roman" w:cs="Times New Roman"/>
          <w:bCs/>
          <w:sz w:val="12"/>
          <w:szCs w:val="12"/>
        </w:rPr>
        <w:t xml:space="preserve"> сельско</w:t>
      </w:r>
      <w:r w:rsidR="00BA4934">
        <w:rPr>
          <w:rFonts w:ascii="Times New Roman" w:eastAsia="Calibri" w:hAnsi="Times New Roman" w:cs="Times New Roman"/>
          <w:bCs/>
          <w:sz w:val="12"/>
          <w:szCs w:val="12"/>
        </w:rPr>
        <w:t xml:space="preserve">го поселения Кармало-Аделяково </w:t>
      </w:r>
      <w:r w:rsidR="00BA4934" w:rsidRPr="00BA4934">
        <w:rPr>
          <w:rFonts w:ascii="Times New Roman" w:eastAsia="Calibri" w:hAnsi="Times New Roman" w:cs="Times New Roman"/>
          <w:bCs/>
          <w:sz w:val="12"/>
          <w:szCs w:val="12"/>
        </w:rPr>
        <w:t>му</w:t>
      </w:r>
      <w:r w:rsidR="00BA4934">
        <w:rPr>
          <w:rFonts w:ascii="Times New Roman" w:eastAsia="Calibri" w:hAnsi="Times New Roman" w:cs="Times New Roman"/>
          <w:bCs/>
          <w:sz w:val="12"/>
          <w:szCs w:val="12"/>
        </w:rPr>
        <w:t>ниципального района Сергиевский</w:t>
      </w:r>
      <w:r w:rsidR="00BA4934" w:rsidRPr="00BA4934">
        <w:rPr>
          <w:rFonts w:ascii="Times New Roman" w:eastAsia="Calibri" w:hAnsi="Times New Roman" w:cs="Times New Roman"/>
          <w:bCs/>
          <w:sz w:val="12"/>
          <w:szCs w:val="12"/>
        </w:rPr>
        <w:t xml:space="preserve"> Самарской области</w:t>
      </w:r>
      <w:r w:rsidR="00BA4934">
        <w:rPr>
          <w:rFonts w:ascii="Times New Roman" w:eastAsia="Calibri" w:hAnsi="Times New Roman" w:cs="Times New Roman"/>
          <w:bCs/>
          <w:sz w:val="12"/>
          <w:szCs w:val="12"/>
        </w:rPr>
        <w:t>»……………..5</w:t>
      </w:r>
      <w:r w:rsidR="00ED1871">
        <w:rPr>
          <w:rFonts w:ascii="Times New Roman" w:eastAsia="Calibri" w:hAnsi="Times New Roman" w:cs="Times New Roman"/>
          <w:bCs/>
          <w:sz w:val="12"/>
          <w:szCs w:val="12"/>
        </w:rPr>
        <w:t>9</w:t>
      </w:r>
    </w:p>
    <w:p w:rsidR="00BE761E" w:rsidRDefault="00AF59BA" w:rsidP="00F46A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060E67">
        <w:rPr>
          <w:rFonts w:ascii="Times New Roman" w:eastAsia="Calibri" w:hAnsi="Times New Roman" w:cs="Times New Roman"/>
          <w:bCs/>
          <w:sz w:val="12"/>
          <w:szCs w:val="12"/>
        </w:rPr>
        <w:t>0</w:t>
      </w:r>
      <w:r>
        <w:rPr>
          <w:rFonts w:ascii="Times New Roman" w:eastAsia="Calibri" w:hAnsi="Times New Roman" w:cs="Times New Roman"/>
          <w:bCs/>
          <w:sz w:val="12"/>
          <w:szCs w:val="12"/>
        </w:rPr>
        <w:t>.</w:t>
      </w:r>
      <w:r w:rsidR="00B74415">
        <w:rPr>
          <w:rFonts w:ascii="Times New Roman" w:eastAsia="Calibri" w:hAnsi="Times New Roman" w:cs="Times New Roman"/>
          <w:bCs/>
          <w:sz w:val="12"/>
          <w:szCs w:val="12"/>
        </w:rPr>
        <w:t xml:space="preserve"> Постановление администрации</w:t>
      </w:r>
      <w:r w:rsidR="00B74415" w:rsidRPr="00AF59BA">
        <w:t xml:space="preserve"> </w:t>
      </w:r>
      <w:r w:rsidR="00B74415" w:rsidRPr="00AF59BA">
        <w:rPr>
          <w:rFonts w:ascii="Times New Roman" w:eastAsia="Calibri" w:hAnsi="Times New Roman" w:cs="Times New Roman"/>
          <w:bCs/>
          <w:sz w:val="12"/>
          <w:szCs w:val="12"/>
        </w:rPr>
        <w:t xml:space="preserve">сельского поселения </w:t>
      </w:r>
      <w:r w:rsidR="00B74415" w:rsidRPr="00B74415">
        <w:rPr>
          <w:rFonts w:ascii="Times New Roman" w:eastAsia="Calibri" w:hAnsi="Times New Roman" w:cs="Times New Roman"/>
          <w:bCs/>
          <w:sz w:val="12"/>
          <w:szCs w:val="12"/>
        </w:rPr>
        <w:t xml:space="preserve">Красносельское </w:t>
      </w:r>
      <w:r w:rsidR="00B74415">
        <w:rPr>
          <w:rFonts w:ascii="Times New Roman" w:eastAsia="Calibri" w:hAnsi="Times New Roman" w:cs="Times New Roman"/>
          <w:bCs/>
          <w:sz w:val="12"/>
          <w:szCs w:val="12"/>
        </w:rPr>
        <w:t xml:space="preserve">муниципального района Сергиевский </w:t>
      </w:r>
      <w:r w:rsidR="00B74415" w:rsidRPr="005A4FCD">
        <w:rPr>
          <w:rFonts w:ascii="Times New Roman" w:eastAsia="Calibri" w:hAnsi="Times New Roman" w:cs="Times New Roman"/>
          <w:bCs/>
          <w:sz w:val="12"/>
          <w:szCs w:val="12"/>
        </w:rPr>
        <w:t>Самарской области</w:t>
      </w:r>
      <w:r w:rsidR="00B74415">
        <w:rPr>
          <w:rFonts w:ascii="Times New Roman" w:eastAsia="Calibri" w:hAnsi="Times New Roman" w:cs="Times New Roman"/>
          <w:bCs/>
          <w:sz w:val="12"/>
          <w:szCs w:val="12"/>
        </w:rPr>
        <w:t xml:space="preserve"> от </w:t>
      </w:r>
      <w:r w:rsidR="00BE761E">
        <w:rPr>
          <w:rFonts w:ascii="Times New Roman" w:eastAsia="Calibri" w:hAnsi="Times New Roman" w:cs="Times New Roman"/>
          <w:bCs/>
          <w:sz w:val="12"/>
          <w:szCs w:val="12"/>
        </w:rPr>
        <w:t>«22» июля 2020 года №32</w:t>
      </w:r>
      <w:r w:rsidR="00B74415">
        <w:rPr>
          <w:rFonts w:ascii="Times New Roman" w:eastAsia="Calibri" w:hAnsi="Times New Roman" w:cs="Times New Roman"/>
          <w:bCs/>
          <w:sz w:val="12"/>
          <w:szCs w:val="12"/>
        </w:rPr>
        <w:t xml:space="preserve"> «</w:t>
      </w:r>
      <w:r w:rsidR="00BE761E" w:rsidRPr="00BE761E">
        <w:rPr>
          <w:rFonts w:ascii="Times New Roman" w:eastAsia="Calibri" w:hAnsi="Times New Roman" w:cs="Times New Roman"/>
          <w:bCs/>
          <w:sz w:val="12"/>
          <w:szCs w:val="12"/>
        </w:rPr>
        <w:t>Об утвержден</w:t>
      </w:r>
      <w:r w:rsidR="00BE761E">
        <w:rPr>
          <w:rFonts w:ascii="Times New Roman" w:eastAsia="Calibri" w:hAnsi="Times New Roman" w:cs="Times New Roman"/>
          <w:bCs/>
          <w:sz w:val="12"/>
          <w:szCs w:val="12"/>
        </w:rPr>
        <w:t xml:space="preserve">ии Административного регламента </w:t>
      </w:r>
      <w:r w:rsidR="00BE761E" w:rsidRPr="00BE761E">
        <w:rPr>
          <w:rFonts w:ascii="Times New Roman" w:eastAsia="Calibri" w:hAnsi="Times New Roman" w:cs="Times New Roman"/>
          <w:bCs/>
          <w:sz w:val="12"/>
          <w:szCs w:val="12"/>
        </w:rPr>
        <w:t>по осуществл</w:t>
      </w:r>
      <w:r w:rsidR="00BE761E">
        <w:rPr>
          <w:rFonts w:ascii="Times New Roman" w:eastAsia="Calibri" w:hAnsi="Times New Roman" w:cs="Times New Roman"/>
          <w:bCs/>
          <w:sz w:val="12"/>
          <w:szCs w:val="12"/>
        </w:rPr>
        <w:t xml:space="preserve">ению муниципального контроля в </w:t>
      </w:r>
      <w:r w:rsidR="00BE761E" w:rsidRPr="00BE761E">
        <w:rPr>
          <w:rFonts w:ascii="Times New Roman" w:eastAsia="Calibri" w:hAnsi="Times New Roman" w:cs="Times New Roman"/>
          <w:bCs/>
          <w:sz w:val="12"/>
          <w:szCs w:val="12"/>
        </w:rPr>
        <w:t>обл</w:t>
      </w:r>
      <w:r w:rsidR="00BE761E">
        <w:rPr>
          <w:rFonts w:ascii="Times New Roman" w:eastAsia="Calibri" w:hAnsi="Times New Roman" w:cs="Times New Roman"/>
          <w:bCs/>
          <w:sz w:val="12"/>
          <w:szCs w:val="12"/>
        </w:rPr>
        <w:t xml:space="preserve">асти торговой деятельности на </w:t>
      </w:r>
      <w:r w:rsidR="00BE761E" w:rsidRPr="00BE761E">
        <w:rPr>
          <w:rFonts w:ascii="Times New Roman" w:eastAsia="Calibri" w:hAnsi="Times New Roman" w:cs="Times New Roman"/>
          <w:bCs/>
          <w:sz w:val="12"/>
          <w:szCs w:val="12"/>
        </w:rPr>
        <w:t>территории сел</w:t>
      </w:r>
      <w:r w:rsidR="00BE761E">
        <w:rPr>
          <w:rFonts w:ascii="Times New Roman" w:eastAsia="Calibri" w:hAnsi="Times New Roman" w:cs="Times New Roman"/>
          <w:bCs/>
          <w:sz w:val="12"/>
          <w:szCs w:val="12"/>
        </w:rPr>
        <w:t>ьского поселения Красносельское</w:t>
      </w:r>
      <w:r w:rsidR="00BE761E" w:rsidRPr="00BE761E">
        <w:rPr>
          <w:rFonts w:ascii="Times New Roman" w:eastAsia="Calibri" w:hAnsi="Times New Roman" w:cs="Times New Roman"/>
          <w:bCs/>
          <w:sz w:val="12"/>
          <w:szCs w:val="12"/>
        </w:rPr>
        <w:t xml:space="preserve"> муниципального район</w:t>
      </w:r>
      <w:r w:rsidR="00BE761E">
        <w:rPr>
          <w:rFonts w:ascii="Times New Roman" w:eastAsia="Calibri" w:hAnsi="Times New Roman" w:cs="Times New Roman"/>
          <w:bCs/>
          <w:sz w:val="12"/>
          <w:szCs w:val="12"/>
        </w:rPr>
        <w:t>а Сергиевский Самарской области</w:t>
      </w:r>
      <w:r w:rsidR="00B74415">
        <w:rPr>
          <w:rFonts w:ascii="Times New Roman" w:eastAsia="Calibri" w:hAnsi="Times New Roman" w:cs="Times New Roman"/>
          <w:bCs/>
          <w:sz w:val="12"/>
          <w:szCs w:val="12"/>
        </w:rPr>
        <w:t>»</w:t>
      </w:r>
      <w:r w:rsidR="00BE761E">
        <w:rPr>
          <w:rFonts w:ascii="Times New Roman" w:eastAsia="Calibri" w:hAnsi="Times New Roman" w:cs="Times New Roman"/>
          <w:bCs/>
          <w:sz w:val="12"/>
          <w:szCs w:val="12"/>
        </w:rPr>
        <w:t>……………………66</w:t>
      </w:r>
    </w:p>
    <w:p w:rsidR="00F46ABF" w:rsidRDefault="00BE761E" w:rsidP="008B56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AF59BA">
        <w:rPr>
          <w:rFonts w:ascii="Times New Roman" w:eastAsia="Calibri" w:hAnsi="Times New Roman" w:cs="Times New Roman"/>
          <w:bCs/>
          <w:sz w:val="12"/>
          <w:szCs w:val="12"/>
        </w:rPr>
        <w:t>.</w:t>
      </w:r>
      <w:r w:rsidR="00D05ECE">
        <w:rPr>
          <w:rFonts w:ascii="Times New Roman" w:eastAsia="Calibri" w:hAnsi="Times New Roman" w:cs="Times New Roman"/>
          <w:bCs/>
          <w:sz w:val="12"/>
          <w:szCs w:val="12"/>
        </w:rPr>
        <w:t xml:space="preserve"> Постановление администрации</w:t>
      </w:r>
      <w:r w:rsidR="00D05ECE" w:rsidRPr="00AF59BA">
        <w:t xml:space="preserve"> </w:t>
      </w:r>
      <w:r w:rsidR="00D05ECE" w:rsidRPr="00AF59BA">
        <w:rPr>
          <w:rFonts w:ascii="Times New Roman" w:eastAsia="Calibri" w:hAnsi="Times New Roman" w:cs="Times New Roman"/>
          <w:bCs/>
          <w:sz w:val="12"/>
          <w:szCs w:val="12"/>
        </w:rPr>
        <w:t xml:space="preserve">сельского поселения </w:t>
      </w:r>
      <w:r w:rsidR="00EA216A" w:rsidRPr="00D05ECE">
        <w:rPr>
          <w:rFonts w:ascii="Times New Roman" w:eastAsia="Calibri" w:hAnsi="Times New Roman" w:cs="Times New Roman"/>
          <w:bCs/>
          <w:sz w:val="12"/>
          <w:szCs w:val="12"/>
        </w:rPr>
        <w:t xml:space="preserve">Кутузовский </w:t>
      </w:r>
      <w:r w:rsidR="00D05ECE">
        <w:rPr>
          <w:rFonts w:ascii="Times New Roman" w:eastAsia="Calibri" w:hAnsi="Times New Roman" w:cs="Times New Roman"/>
          <w:bCs/>
          <w:sz w:val="12"/>
          <w:szCs w:val="12"/>
        </w:rPr>
        <w:t xml:space="preserve">муниципального района Сергиевский </w:t>
      </w:r>
      <w:r w:rsidR="00D05ECE" w:rsidRPr="005A4FCD">
        <w:rPr>
          <w:rFonts w:ascii="Times New Roman" w:eastAsia="Calibri" w:hAnsi="Times New Roman" w:cs="Times New Roman"/>
          <w:bCs/>
          <w:sz w:val="12"/>
          <w:szCs w:val="12"/>
        </w:rPr>
        <w:t>Самарской области</w:t>
      </w:r>
      <w:r w:rsidR="00F46ABF">
        <w:rPr>
          <w:rFonts w:ascii="Times New Roman" w:eastAsia="Calibri" w:hAnsi="Times New Roman" w:cs="Times New Roman"/>
          <w:bCs/>
          <w:sz w:val="12"/>
          <w:szCs w:val="12"/>
        </w:rPr>
        <w:t xml:space="preserve"> от «22» июля 2020 года №35</w:t>
      </w:r>
      <w:r w:rsidR="00D05ECE">
        <w:rPr>
          <w:rFonts w:ascii="Times New Roman" w:eastAsia="Calibri" w:hAnsi="Times New Roman" w:cs="Times New Roman"/>
          <w:bCs/>
          <w:sz w:val="12"/>
          <w:szCs w:val="12"/>
        </w:rPr>
        <w:t xml:space="preserve"> «</w:t>
      </w:r>
      <w:r w:rsidR="00F46ABF" w:rsidRPr="00F46ABF">
        <w:rPr>
          <w:rFonts w:ascii="Times New Roman" w:eastAsia="Calibri" w:hAnsi="Times New Roman" w:cs="Times New Roman"/>
          <w:bCs/>
          <w:sz w:val="12"/>
          <w:szCs w:val="12"/>
        </w:rPr>
        <w:t>Об</w:t>
      </w:r>
      <w:r w:rsidR="00F46ABF">
        <w:rPr>
          <w:rFonts w:ascii="Times New Roman" w:eastAsia="Calibri" w:hAnsi="Times New Roman" w:cs="Times New Roman"/>
          <w:bCs/>
          <w:sz w:val="12"/>
          <w:szCs w:val="12"/>
        </w:rPr>
        <w:t xml:space="preserve"> утверждении Административного </w:t>
      </w:r>
      <w:r w:rsidR="00F46ABF" w:rsidRPr="00F46ABF">
        <w:rPr>
          <w:rFonts w:ascii="Times New Roman" w:eastAsia="Calibri" w:hAnsi="Times New Roman" w:cs="Times New Roman"/>
          <w:bCs/>
          <w:sz w:val="12"/>
          <w:szCs w:val="12"/>
        </w:rPr>
        <w:t>Регламента п</w:t>
      </w:r>
      <w:r w:rsidR="00F46ABF">
        <w:rPr>
          <w:rFonts w:ascii="Times New Roman" w:eastAsia="Calibri" w:hAnsi="Times New Roman" w:cs="Times New Roman"/>
          <w:bCs/>
          <w:sz w:val="12"/>
          <w:szCs w:val="12"/>
        </w:rPr>
        <w:t xml:space="preserve">о осуществлению муниципального </w:t>
      </w:r>
      <w:r w:rsidR="00F46ABF" w:rsidRPr="00F46ABF">
        <w:rPr>
          <w:rFonts w:ascii="Times New Roman" w:eastAsia="Calibri" w:hAnsi="Times New Roman" w:cs="Times New Roman"/>
          <w:bCs/>
          <w:sz w:val="12"/>
          <w:szCs w:val="12"/>
        </w:rPr>
        <w:t>контроля в</w:t>
      </w:r>
      <w:r w:rsidR="00F46ABF">
        <w:rPr>
          <w:rFonts w:ascii="Times New Roman" w:eastAsia="Calibri" w:hAnsi="Times New Roman" w:cs="Times New Roman"/>
          <w:bCs/>
          <w:sz w:val="12"/>
          <w:szCs w:val="12"/>
        </w:rPr>
        <w:t xml:space="preserve"> области торговой деятельности </w:t>
      </w:r>
      <w:r w:rsidR="00F46ABF" w:rsidRPr="00F46ABF">
        <w:rPr>
          <w:rFonts w:ascii="Times New Roman" w:eastAsia="Calibri" w:hAnsi="Times New Roman" w:cs="Times New Roman"/>
          <w:bCs/>
          <w:sz w:val="12"/>
          <w:szCs w:val="12"/>
        </w:rPr>
        <w:t xml:space="preserve">на </w:t>
      </w:r>
      <w:r w:rsidR="00F46ABF">
        <w:rPr>
          <w:rFonts w:ascii="Times New Roman" w:eastAsia="Calibri" w:hAnsi="Times New Roman" w:cs="Times New Roman"/>
          <w:bCs/>
          <w:sz w:val="12"/>
          <w:szCs w:val="12"/>
        </w:rPr>
        <w:t xml:space="preserve">территории сельского поселения </w:t>
      </w:r>
      <w:r w:rsidR="00F46ABF" w:rsidRPr="00F46ABF">
        <w:rPr>
          <w:rFonts w:ascii="Times New Roman" w:eastAsia="Calibri" w:hAnsi="Times New Roman" w:cs="Times New Roman"/>
          <w:bCs/>
          <w:sz w:val="12"/>
          <w:szCs w:val="12"/>
        </w:rPr>
        <w:t>Кут</w:t>
      </w:r>
      <w:r w:rsidR="00F46ABF">
        <w:rPr>
          <w:rFonts w:ascii="Times New Roman" w:eastAsia="Calibri" w:hAnsi="Times New Roman" w:cs="Times New Roman"/>
          <w:bCs/>
          <w:sz w:val="12"/>
          <w:szCs w:val="12"/>
        </w:rPr>
        <w:t xml:space="preserve">узовский муниципального района </w:t>
      </w:r>
      <w:r w:rsidR="00F46ABF" w:rsidRPr="00F46ABF">
        <w:rPr>
          <w:rFonts w:ascii="Times New Roman" w:eastAsia="Calibri" w:hAnsi="Times New Roman" w:cs="Times New Roman"/>
          <w:bCs/>
          <w:sz w:val="12"/>
          <w:szCs w:val="12"/>
        </w:rPr>
        <w:t>Сергиевский Самарской области</w:t>
      </w:r>
      <w:r w:rsidR="00D05ECE">
        <w:rPr>
          <w:rFonts w:ascii="Times New Roman" w:eastAsia="Calibri" w:hAnsi="Times New Roman" w:cs="Times New Roman"/>
          <w:bCs/>
          <w:sz w:val="12"/>
          <w:szCs w:val="12"/>
        </w:rPr>
        <w:t>»………………………</w:t>
      </w:r>
      <w:r w:rsidR="009018A2">
        <w:rPr>
          <w:rFonts w:ascii="Times New Roman" w:eastAsia="Calibri" w:hAnsi="Times New Roman" w:cs="Times New Roman"/>
          <w:bCs/>
          <w:sz w:val="12"/>
          <w:szCs w:val="12"/>
        </w:rPr>
        <w:t>.</w:t>
      </w:r>
      <w:r w:rsidR="00F46ABF">
        <w:rPr>
          <w:rFonts w:ascii="Times New Roman" w:eastAsia="Calibri" w:hAnsi="Times New Roman" w:cs="Times New Roman"/>
          <w:bCs/>
          <w:sz w:val="12"/>
          <w:szCs w:val="12"/>
        </w:rPr>
        <w:t>7</w:t>
      </w:r>
      <w:r w:rsidR="00D05ECE">
        <w:rPr>
          <w:rFonts w:ascii="Times New Roman" w:eastAsia="Calibri" w:hAnsi="Times New Roman" w:cs="Times New Roman"/>
          <w:bCs/>
          <w:sz w:val="12"/>
          <w:szCs w:val="12"/>
        </w:rPr>
        <w:t>4</w:t>
      </w:r>
    </w:p>
    <w:p w:rsidR="008B5673" w:rsidRDefault="00BE761E" w:rsidP="00C227B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AF59BA">
        <w:rPr>
          <w:rFonts w:ascii="Times New Roman" w:eastAsia="Calibri" w:hAnsi="Times New Roman" w:cs="Times New Roman"/>
          <w:bCs/>
          <w:sz w:val="12"/>
          <w:szCs w:val="12"/>
        </w:rPr>
        <w:t>.</w:t>
      </w:r>
      <w:r w:rsidR="00EA216A">
        <w:rPr>
          <w:rFonts w:ascii="Times New Roman" w:eastAsia="Calibri" w:hAnsi="Times New Roman" w:cs="Times New Roman"/>
          <w:bCs/>
          <w:sz w:val="12"/>
          <w:szCs w:val="12"/>
        </w:rPr>
        <w:t xml:space="preserve"> Постановление администрации</w:t>
      </w:r>
      <w:r w:rsidR="00EA216A" w:rsidRPr="00AF59BA">
        <w:t xml:space="preserve"> </w:t>
      </w:r>
      <w:r w:rsidR="00EA216A" w:rsidRPr="00AF59BA">
        <w:rPr>
          <w:rFonts w:ascii="Times New Roman" w:eastAsia="Calibri" w:hAnsi="Times New Roman" w:cs="Times New Roman"/>
          <w:bCs/>
          <w:sz w:val="12"/>
          <w:szCs w:val="12"/>
        </w:rPr>
        <w:t xml:space="preserve">сельского поселения </w:t>
      </w:r>
      <w:r w:rsidR="008B5673" w:rsidRPr="00EA216A">
        <w:rPr>
          <w:rFonts w:ascii="Times New Roman" w:eastAsia="Calibri" w:hAnsi="Times New Roman" w:cs="Times New Roman"/>
          <w:bCs/>
          <w:sz w:val="12"/>
          <w:szCs w:val="12"/>
        </w:rPr>
        <w:t xml:space="preserve">Липовка </w:t>
      </w:r>
      <w:r w:rsidR="00EA216A">
        <w:rPr>
          <w:rFonts w:ascii="Times New Roman" w:eastAsia="Calibri" w:hAnsi="Times New Roman" w:cs="Times New Roman"/>
          <w:bCs/>
          <w:sz w:val="12"/>
          <w:szCs w:val="12"/>
        </w:rPr>
        <w:t xml:space="preserve">муниципального района Сергиевский </w:t>
      </w:r>
      <w:r w:rsidR="00EA216A" w:rsidRPr="005A4FCD">
        <w:rPr>
          <w:rFonts w:ascii="Times New Roman" w:eastAsia="Calibri" w:hAnsi="Times New Roman" w:cs="Times New Roman"/>
          <w:bCs/>
          <w:sz w:val="12"/>
          <w:szCs w:val="12"/>
        </w:rPr>
        <w:t>Самарской области</w:t>
      </w:r>
      <w:r w:rsidR="008B5673">
        <w:rPr>
          <w:rFonts w:ascii="Times New Roman" w:eastAsia="Calibri" w:hAnsi="Times New Roman" w:cs="Times New Roman"/>
          <w:bCs/>
          <w:sz w:val="12"/>
          <w:szCs w:val="12"/>
        </w:rPr>
        <w:t xml:space="preserve"> от «22» июля 2020 года №30</w:t>
      </w:r>
      <w:r w:rsidR="00EA216A">
        <w:rPr>
          <w:rFonts w:ascii="Times New Roman" w:eastAsia="Calibri" w:hAnsi="Times New Roman" w:cs="Times New Roman"/>
          <w:bCs/>
          <w:sz w:val="12"/>
          <w:szCs w:val="12"/>
        </w:rPr>
        <w:t xml:space="preserve"> «</w:t>
      </w:r>
      <w:r w:rsidR="008B5673" w:rsidRPr="008B5673">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Липовка муниципального района Сергиевский Самарской области</w:t>
      </w:r>
      <w:r w:rsidR="00EA216A">
        <w:rPr>
          <w:rFonts w:ascii="Times New Roman" w:eastAsia="Calibri" w:hAnsi="Times New Roman" w:cs="Times New Roman"/>
          <w:bCs/>
          <w:sz w:val="12"/>
          <w:szCs w:val="12"/>
        </w:rPr>
        <w:t>»…………………………………</w:t>
      </w:r>
      <w:r w:rsidR="009018A2">
        <w:rPr>
          <w:rFonts w:ascii="Times New Roman" w:eastAsia="Calibri" w:hAnsi="Times New Roman" w:cs="Times New Roman"/>
          <w:bCs/>
          <w:sz w:val="12"/>
          <w:szCs w:val="12"/>
        </w:rPr>
        <w:t>.</w:t>
      </w:r>
      <w:r w:rsidR="008B5673">
        <w:rPr>
          <w:rFonts w:ascii="Times New Roman" w:eastAsia="Calibri" w:hAnsi="Times New Roman" w:cs="Times New Roman"/>
          <w:bCs/>
          <w:sz w:val="12"/>
          <w:szCs w:val="12"/>
        </w:rPr>
        <w:t>……….82</w:t>
      </w:r>
    </w:p>
    <w:p w:rsidR="00AF59BA" w:rsidRDefault="00BE761E" w:rsidP="00C227B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AF59BA">
        <w:rPr>
          <w:rFonts w:ascii="Times New Roman" w:eastAsia="Calibri" w:hAnsi="Times New Roman" w:cs="Times New Roman"/>
          <w:bCs/>
          <w:sz w:val="12"/>
          <w:szCs w:val="12"/>
        </w:rPr>
        <w:t>.</w:t>
      </w:r>
      <w:r w:rsidR="008807F3">
        <w:rPr>
          <w:rFonts w:ascii="Times New Roman" w:eastAsia="Calibri" w:hAnsi="Times New Roman" w:cs="Times New Roman"/>
          <w:bCs/>
          <w:sz w:val="12"/>
          <w:szCs w:val="12"/>
        </w:rPr>
        <w:t xml:space="preserve"> Постановление администрации</w:t>
      </w:r>
      <w:r w:rsidR="008807F3" w:rsidRPr="00AF59BA">
        <w:t xml:space="preserve"> </w:t>
      </w:r>
      <w:r w:rsidR="008807F3" w:rsidRPr="00AF59BA">
        <w:rPr>
          <w:rFonts w:ascii="Times New Roman" w:eastAsia="Calibri" w:hAnsi="Times New Roman" w:cs="Times New Roman"/>
          <w:bCs/>
          <w:sz w:val="12"/>
          <w:szCs w:val="12"/>
        </w:rPr>
        <w:t xml:space="preserve">сельского поселения </w:t>
      </w:r>
      <w:r w:rsidR="00E4355B" w:rsidRPr="008807F3">
        <w:rPr>
          <w:rFonts w:ascii="Times New Roman" w:eastAsia="Calibri" w:hAnsi="Times New Roman" w:cs="Times New Roman"/>
          <w:bCs/>
          <w:sz w:val="12"/>
          <w:szCs w:val="12"/>
        </w:rPr>
        <w:t xml:space="preserve">Светлодольск </w:t>
      </w:r>
      <w:r w:rsidR="008807F3">
        <w:rPr>
          <w:rFonts w:ascii="Times New Roman" w:eastAsia="Calibri" w:hAnsi="Times New Roman" w:cs="Times New Roman"/>
          <w:bCs/>
          <w:sz w:val="12"/>
          <w:szCs w:val="12"/>
        </w:rPr>
        <w:t xml:space="preserve">муниципального района Сергиевский </w:t>
      </w:r>
      <w:r w:rsidR="008807F3" w:rsidRPr="005A4FCD">
        <w:rPr>
          <w:rFonts w:ascii="Times New Roman" w:eastAsia="Calibri" w:hAnsi="Times New Roman" w:cs="Times New Roman"/>
          <w:bCs/>
          <w:sz w:val="12"/>
          <w:szCs w:val="12"/>
        </w:rPr>
        <w:t>Самарской области</w:t>
      </w:r>
      <w:r w:rsidR="00C227BD">
        <w:rPr>
          <w:rFonts w:ascii="Times New Roman" w:eastAsia="Calibri" w:hAnsi="Times New Roman" w:cs="Times New Roman"/>
          <w:bCs/>
          <w:sz w:val="12"/>
          <w:szCs w:val="12"/>
        </w:rPr>
        <w:t xml:space="preserve"> от «22» июля 2020 года №29</w:t>
      </w:r>
      <w:r w:rsidR="008807F3">
        <w:rPr>
          <w:rFonts w:ascii="Times New Roman" w:eastAsia="Calibri" w:hAnsi="Times New Roman" w:cs="Times New Roman"/>
          <w:bCs/>
          <w:sz w:val="12"/>
          <w:szCs w:val="12"/>
        </w:rPr>
        <w:t xml:space="preserve"> «</w:t>
      </w:r>
      <w:r w:rsidR="00C227BD" w:rsidRPr="00C227BD">
        <w:rPr>
          <w:rFonts w:ascii="Times New Roman" w:eastAsia="Calibri" w:hAnsi="Times New Roman" w:cs="Times New Roman"/>
          <w:bCs/>
          <w:sz w:val="12"/>
          <w:szCs w:val="12"/>
        </w:rPr>
        <w:t>Об утвержден</w:t>
      </w:r>
      <w:r w:rsidR="00C227BD">
        <w:rPr>
          <w:rFonts w:ascii="Times New Roman" w:eastAsia="Calibri" w:hAnsi="Times New Roman" w:cs="Times New Roman"/>
          <w:bCs/>
          <w:sz w:val="12"/>
          <w:szCs w:val="12"/>
        </w:rPr>
        <w:t>ии Административного регламента</w:t>
      </w:r>
      <w:r w:rsidR="00C227BD" w:rsidRPr="00C227BD">
        <w:rPr>
          <w:rFonts w:ascii="Times New Roman" w:eastAsia="Calibri" w:hAnsi="Times New Roman" w:cs="Times New Roman"/>
          <w:bCs/>
          <w:sz w:val="12"/>
          <w:szCs w:val="12"/>
        </w:rPr>
        <w:t>по осуществлению муни</w:t>
      </w:r>
      <w:r w:rsidR="00C227BD">
        <w:rPr>
          <w:rFonts w:ascii="Times New Roman" w:eastAsia="Calibri" w:hAnsi="Times New Roman" w:cs="Times New Roman"/>
          <w:bCs/>
          <w:sz w:val="12"/>
          <w:szCs w:val="12"/>
        </w:rPr>
        <w:t xml:space="preserve">ципального контроля в </w:t>
      </w:r>
      <w:r w:rsidR="00C227BD" w:rsidRPr="00C227BD">
        <w:rPr>
          <w:rFonts w:ascii="Times New Roman" w:eastAsia="Calibri" w:hAnsi="Times New Roman" w:cs="Times New Roman"/>
          <w:bCs/>
          <w:sz w:val="12"/>
          <w:szCs w:val="12"/>
        </w:rPr>
        <w:t>области торг</w:t>
      </w:r>
      <w:r w:rsidR="00C227BD">
        <w:rPr>
          <w:rFonts w:ascii="Times New Roman" w:eastAsia="Calibri" w:hAnsi="Times New Roman" w:cs="Times New Roman"/>
          <w:bCs/>
          <w:sz w:val="12"/>
          <w:szCs w:val="12"/>
        </w:rPr>
        <w:t xml:space="preserve">овой деятельности на территории </w:t>
      </w:r>
      <w:r w:rsidR="00C227BD" w:rsidRPr="00C227BD">
        <w:rPr>
          <w:rFonts w:ascii="Times New Roman" w:eastAsia="Calibri" w:hAnsi="Times New Roman" w:cs="Times New Roman"/>
          <w:bCs/>
          <w:sz w:val="12"/>
          <w:szCs w:val="12"/>
        </w:rPr>
        <w:t>сельского поселен</w:t>
      </w:r>
      <w:r w:rsidR="00C227BD">
        <w:rPr>
          <w:rFonts w:ascii="Times New Roman" w:eastAsia="Calibri" w:hAnsi="Times New Roman" w:cs="Times New Roman"/>
          <w:bCs/>
          <w:sz w:val="12"/>
          <w:szCs w:val="12"/>
        </w:rPr>
        <w:t xml:space="preserve">ия Светлодольск  муниципального </w:t>
      </w:r>
      <w:r w:rsidR="00C227BD" w:rsidRPr="00C227BD">
        <w:rPr>
          <w:rFonts w:ascii="Times New Roman" w:eastAsia="Calibri" w:hAnsi="Times New Roman" w:cs="Times New Roman"/>
          <w:bCs/>
          <w:sz w:val="12"/>
          <w:szCs w:val="12"/>
        </w:rPr>
        <w:t>района Сергиевский Самарской области</w:t>
      </w:r>
      <w:r w:rsidR="00C227BD">
        <w:rPr>
          <w:rFonts w:ascii="Times New Roman" w:eastAsia="Calibri" w:hAnsi="Times New Roman" w:cs="Times New Roman"/>
          <w:bCs/>
          <w:sz w:val="12"/>
          <w:szCs w:val="12"/>
        </w:rPr>
        <w:t>»……………………8</w:t>
      </w:r>
      <w:r w:rsidR="008807F3">
        <w:rPr>
          <w:rFonts w:ascii="Times New Roman" w:eastAsia="Calibri" w:hAnsi="Times New Roman" w:cs="Times New Roman"/>
          <w:bCs/>
          <w:sz w:val="12"/>
          <w:szCs w:val="12"/>
        </w:rPr>
        <w:t>9</w:t>
      </w:r>
    </w:p>
    <w:p w:rsidR="00C227BD" w:rsidRDefault="00C227BD" w:rsidP="00C07F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 Постановление главы</w:t>
      </w:r>
      <w:r w:rsidRPr="00AF59BA">
        <w:t xml:space="preserve"> </w:t>
      </w:r>
      <w:r w:rsidRPr="00AF59BA">
        <w:rPr>
          <w:rFonts w:ascii="Times New Roman" w:eastAsia="Calibri" w:hAnsi="Times New Roman" w:cs="Times New Roman"/>
          <w:bCs/>
          <w:sz w:val="12"/>
          <w:szCs w:val="12"/>
        </w:rPr>
        <w:t xml:space="preserve">сельского поселения </w:t>
      </w:r>
      <w:r w:rsidRPr="0019268A">
        <w:rPr>
          <w:rFonts w:ascii="Times New Roman" w:eastAsia="Calibri" w:hAnsi="Times New Roman" w:cs="Times New Roman"/>
          <w:bCs/>
          <w:sz w:val="12"/>
          <w:szCs w:val="12"/>
        </w:rPr>
        <w:t xml:space="preserve">Сергиевск </w:t>
      </w:r>
      <w:r>
        <w:rPr>
          <w:rFonts w:ascii="Times New Roman" w:eastAsia="Calibri" w:hAnsi="Times New Roman" w:cs="Times New Roman"/>
          <w:bCs/>
          <w:sz w:val="12"/>
          <w:szCs w:val="12"/>
        </w:rPr>
        <w:t xml:space="preserve">муниципального района Сергиевский </w:t>
      </w:r>
      <w:r w:rsidRPr="005A4FCD">
        <w:rPr>
          <w:rFonts w:ascii="Times New Roman" w:eastAsia="Calibri" w:hAnsi="Times New Roman" w:cs="Times New Roman"/>
          <w:bCs/>
          <w:sz w:val="12"/>
          <w:szCs w:val="12"/>
        </w:rPr>
        <w:t>Самарской области</w:t>
      </w:r>
      <w:r w:rsidR="00A41651">
        <w:rPr>
          <w:rFonts w:ascii="Times New Roman" w:eastAsia="Calibri" w:hAnsi="Times New Roman" w:cs="Times New Roman"/>
          <w:bCs/>
          <w:sz w:val="12"/>
          <w:szCs w:val="12"/>
        </w:rPr>
        <w:t xml:space="preserve"> от «24» июля 2020 года №14 «</w:t>
      </w:r>
      <w:r w:rsidR="00A41651" w:rsidRPr="00A41651">
        <w:rPr>
          <w:rFonts w:ascii="Times New Roman" w:eastAsia="Calibri" w:hAnsi="Times New Roman" w:cs="Times New Roman"/>
          <w:bCs/>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63:31:0401001:228, площадью 2949 кв.м., расположенного по адресу: Российская Федерация, Самарская область, муниципальный район Сергиевский, сельское поселение Сергиевск, село Успенка, улица Лесная, земельный участок 73 Б</w:t>
      </w:r>
      <w:r w:rsidR="00A41651">
        <w:rPr>
          <w:rFonts w:ascii="Times New Roman" w:eastAsia="Calibri" w:hAnsi="Times New Roman" w:cs="Times New Roman"/>
          <w:bCs/>
          <w:sz w:val="12"/>
          <w:szCs w:val="12"/>
        </w:rPr>
        <w:t>»………………………………………………..97</w:t>
      </w:r>
    </w:p>
    <w:p w:rsidR="00AF59BA" w:rsidRDefault="00A41651" w:rsidP="00C07F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AF59BA">
        <w:rPr>
          <w:rFonts w:ascii="Times New Roman" w:eastAsia="Calibri" w:hAnsi="Times New Roman" w:cs="Times New Roman"/>
          <w:bCs/>
          <w:sz w:val="12"/>
          <w:szCs w:val="12"/>
        </w:rPr>
        <w:t>.</w:t>
      </w:r>
      <w:r w:rsidR="00E4355B">
        <w:rPr>
          <w:rFonts w:ascii="Times New Roman" w:eastAsia="Calibri" w:hAnsi="Times New Roman" w:cs="Times New Roman"/>
          <w:bCs/>
          <w:sz w:val="12"/>
          <w:szCs w:val="12"/>
        </w:rPr>
        <w:t xml:space="preserve"> Постановление администрации</w:t>
      </w:r>
      <w:r w:rsidR="00E4355B" w:rsidRPr="00AF59BA">
        <w:t xml:space="preserve"> </w:t>
      </w:r>
      <w:r w:rsidR="00E4355B" w:rsidRPr="00AF59BA">
        <w:rPr>
          <w:rFonts w:ascii="Times New Roman" w:eastAsia="Calibri" w:hAnsi="Times New Roman" w:cs="Times New Roman"/>
          <w:bCs/>
          <w:sz w:val="12"/>
          <w:szCs w:val="12"/>
        </w:rPr>
        <w:t xml:space="preserve">сельского поселения </w:t>
      </w:r>
      <w:r w:rsidR="0019268A" w:rsidRPr="0019268A">
        <w:rPr>
          <w:rFonts w:ascii="Times New Roman" w:eastAsia="Calibri" w:hAnsi="Times New Roman" w:cs="Times New Roman"/>
          <w:bCs/>
          <w:sz w:val="12"/>
          <w:szCs w:val="12"/>
        </w:rPr>
        <w:t xml:space="preserve">Сергиевск </w:t>
      </w:r>
      <w:r w:rsidR="00E4355B">
        <w:rPr>
          <w:rFonts w:ascii="Times New Roman" w:eastAsia="Calibri" w:hAnsi="Times New Roman" w:cs="Times New Roman"/>
          <w:bCs/>
          <w:sz w:val="12"/>
          <w:szCs w:val="12"/>
        </w:rPr>
        <w:t xml:space="preserve">муниципального района Сергиевский </w:t>
      </w:r>
      <w:r w:rsidR="00E4355B" w:rsidRPr="005A4FCD">
        <w:rPr>
          <w:rFonts w:ascii="Times New Roman" w:eastAsia="Calibri" w:hAnsi="Times New Roman" w:cs="Times New Roman"/>
          <w:bCs/>
          <w:sz w:val="12"/>
          <w:szCs w:val="12"/>
        </w:rPr>
        <w:t>Самарской области</w:t>
      </w:r>
      <w:r w:rsidR="00C07F7C">
        <w:rPr>
          <w:rFonts w:ascii="Times New Roman" w:eastAsia="Calibri" w:hAnsi="Times New Roman" w:cs="Times New Roman"/>
          <w:bCs/>
          <w:sz w:val="12"/>
          <w:szCs w:val="12"/>
        </w:rPr>
        <w:t xml:space="preserve"> от «22» июля 2020 года №52</w:t>
      </w:r>
      <w:r w:rsidR="00E4355B">
        <w:rPr>
          <w:rFonts w:ascii="Times New Roman" w:eastAsia="Calibri" w:hAnsi="Times New Roman" w:cs="Times New Roman"/>
          <w:bCs/>
          <w:sz w:val="12"/>
          <w:szCs w:val="12"/>
        </w:rPr>
        <w:t xml:space="preserve"> «</w:t>
      </w:r>
      <w:r w:rsidR="00C07F7C" w:rsidRPr="00C07F7C">
        <w:rPr>
          <w:rFonts w:ascii="Times New Roman" w:eastAsia="Calibri" w:hAnsi="Times New Roman" w:cs="Times New Roman"/>
          <w:bCs/>
          <w:sz w:val="12"/>
          <w:szCs w:val="12"/>
        </w:rPr>
        <w:t>Об утвержден</w:t>
      </w:r>
      <w:r w:rsidR="00C07F7C">
        <w:rPr>
          <w:rFonts w:ascii="Times New Roman" w:eastAsia="Calibri" w:hAnsi="Times New Roman" w:cs="Times New Roman"/>
          <w:bCs/>
          <w:sz w:val="12"/>
          <w:szCs w:val="12"/>
        </w:rPr>
        <w:t xml:space="preserve">ии Административного регламента </w:t>
      </w:r>
      <w:r w:rsidR="00C07F7C" w:rsidRPr="00C07F7C">
        <w:rPr>
          <w:rFonts w:ascii="Times New Roman" w:eastAsia="Calibri" w:hAnsi="Times New Roman" w:cs="Times New Roman"/>
          <w:bCs/>
          <w:sz w:val="12"/>
          <w:szCs w:val="12"/>
        </w:rPr>
        <w:t>по осуществлению мун</w:t>
      </w:r>
      <w:r w:rsidR="00C07F7C">
        <w:rPr>
          <w:rFonts w:ascii="Times New Roman" w:eastAsia="Calibri" w:hAnsi="Times New Roman" w:cs="Times New Roman"/>
          <w:bCs/>
          <w:sz w:val="12"/>
          <w:szCs w:val="12"/>
        </w:rPr>
        <w:t xml:space="preserve">иципального контроля в области </w:t>
      </w:r>
      <w:r w:rsidR="00C07F7C" w:rsidRPr="00C07F7C">
        <w:rPr>
          <w:rFonts w:ascii="Times New Roman" w:eastAsia="Calibri" w:hAnsi="Times New Roman" w:cs="Times New Roman"/>
          <w:bCs/>
          <w:sz w:val="12"/>
          <w:szCs w:val="12"/>
        </w:rPr>
        <w:t>торговой деятельности на</w:t>
      </w:r>
      <w:r w:rsidR="00C07F7C">
        <w:rPr>
          <w:rFonts w:ascii="Times New Roman" w:eastAsia="Calibri" w:hAnsi="Times New Roman" w:cs="Times New Roman"/>
          <w:bCs/>
          <w:sz w:val="12"/>
          <w:szCs w:val="12"/>
        </w:rPr>
        <w:t xml:space="preserve"> территории сельского поселения</w:t>
      </w:r>
      <w:r w:rsidR="00C07F7C" w:rsidRPr="00C07F7C">
        <w:rPr>
          <w:rFonts w:ascii="Times New Roman" w:eastAsia="Calibri" w:hAnsi="Times New Roman" w:cs="Times New Roman"/>
          <w:bCs/>
          <w:sz w:val="12"/>
          <w:szCs w:val="12"/>
        </w:rPr>
        <w:t xml:space="preserve"> Сергиевск  муниципального района Сергиевский Самарской области</w:t>
      </w:r>
      <w:r w:rsidR="00C07F7C">
        <w:rPr>
          <w:rFonts w:ascii="Times New Roman" w:eastAsia="Calibri" w:hAnsi="Times New Roman" w:cs="Times New Roman"/>
          <w:bCs/>
          <w:sz w:val="12"/>
          <w:szCs w:val="12"/>
        </w:rPr>
        <w:t>»………………………………………...98</w:t>
      </w:r>
    </w:p>
    <w:p w:rsidR="00C07F7C" w:rsidRDefault="00C07F7C" w:rsidP="00C07F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 Постановление главы</w:t>
      </w:r>
      <w:r w:rsidRPr="00AF59BA">
        <w:t xml:space="preserve"> </w:t>
      </w:r>
      <w:r w:rsidRPr="00AF59BA">
        <w:rPr>
          <w:rFonts w:ascii="Times New Roman" w:eastAsia="Calibri" w:hAnsi="Times New Roman" w:cs="Times New Roman"/>
          <w:bCs/>
          <w:sz w:val="12"/>
          <w:szCs w:val="12"/>
        </w:rPr>
        <w:t xml:space="preserve">сельского поселения </w:t>
      </w:r>
      <w:r w:rsidRPr="00946E7F">
        <w:rPr>
          <w:rFonts w:ascii="Times New Roman" w:eastAsia="Calibri" w:hAnsi="Times New Roman" w:cs="Times New Roman"/>
          <w:bCs/>
          <w:sz w:val="12"/>
          <w:szCs w:val="12"/>
        </w:rPr>
        <w:t xml:space="preserve">Серноводск </w:t>
      </w:r>
      <w:r>
        <w:rPr>
          <w:rFonts w:ascii="Times New Roman" w:eastAsia="Calibri" w:hAnsi="Times New Roman" w:cs="Times New Roman"/>
          <w:bCs/>
          <w:sz w:val="12"/>
          <w:szCs w:val="12"/>
        </w:rPr>
        <w:t xml:space="preserve">муниципального района Сергиевский </w:t>
      </w:r>
      <w:r w:rsidRPr="005A4FCD">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«24» июля 2020 года №4 «</w:t>
      </w:r>
      <w:r w:rsidRPr="00C07F7C">
        <w:rPr>
          <w:rFonts w:ascii="Times New Roman" w:eastAsia="Calibri" w:hAnsi="Times New Roman" w:cs="Times New Roman"/>
          <w:bCs/>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63:31:0806017:9, площадью 513 кв.м., расположенного по адресу: Самарская область, муниципальный район Сергиевский, п.Серноводск, ул.Революции, № 41</w:t>
      </w:r>
      <w:r>
        <w:rPr>
          <w:rFonts w:ascii="Times New Roman" w:eastAsia="Calibri" w:hAnsi="Times New Roman" w:cs="Times New Roman"/>
          <w:bCs/>
          <w:sz w:val="12"/>
          <w:szCs w:val="12"/>
        </w:rPr>
        <w:t>»………………………………………………………………………………………………………………………………………...105</w:t>
      </w:r>
    </w:p>
    <w:p w:rsidR="00C07F7C" w:rsidRDefault="00A41651" w:rsidP="001D345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07F7C">
        <w:rPr>
          <w:rFonts w:ascii="Times New Roman" w:eastAsia="Calibri" w:hAnsi="Times New Roman" w:cs="Times New Roman"/>
          <w:bCs/>
          <w:sz w:val="12"/>
          <w:szCs w:val="12"/>
        </w:rPr>
        <w:t>7</w:t>
      </w:r>
      <w:r w:rsidR="00AF59BA">
        <w:rPr>
          <w:rFonts w:ascii="Times New Roman" w:eastAsia="Calibri" w:hAnsi="Times New Roman" w:cs="Times New Roman"/>
          <w:bCs/>
          <w:sz w:val="12"/>
          <w:szCs w:val="12"/>
        </w:rPr>
        <w:t>.</w:t>
      </w:r>
      <w:r w:rsidR="00E4355B">
        <w:rPr>
          <w:rFonts w:ascii="Times New Roman" w:eastAsia="Calibri" w:hAnsi="Times New Roman" w:cs="Times New Roman"/>
          <w:bCs/>
          <w:sz w:val="12"/>
          <w:szCs w:val="12"/>
        </w:rPr>
        <w:t xml:space="preserve"> Постановление администрации</w:t>
      </w:r>
      <w:r w:rsidR="00E4355B" w:rsidRPr="00AF59BA">
        <w:t xml:space="preserve"> </w:t>
      </w:r>
      <w:r w:rsidR="00E4355B" w:rsidRPr="00AF59BA">
        <w:rPr>
          <w:rFonts w:ascii="Times New Roman" w:eastAsia="Calibri" w:hAnsi="Times New Roman" w:cs="Times New Roman"/>
          <w:bCs/>
          <w:sz w:val="12"/>
          <w:szCs w:val="12"/>
        </w:rPr>
        <w:t xml:space="preserve">сельского поселения </w:t>
      </w:r>
      <w:r w:rsidR="00946E7F" w:rsidRPr="00946E7F">
        <w:rPr>
          <w:rFonts w:ascii="Times New Roman" w:eastAsia="Calibri" w:hAnsi="Times New Roman" w:cs="Times New Roman"/>
          <w:bCs/>
          <w:sz w:val="12"/>
          <w:szCs w:val="12"/>
        </w:rPr>
        <w:t xml:space="preserve">Серноводск </w:t>
      </w:r>
      <w:r w:rsidR="00E4355B">
        <w:rPr>
          <w:rFonts w:ascii="Times New Roman" w:eastAsia="Calibri" w:hAnsi="Times New Roman" w:cs="Times New Roman"/>
          <w:bCs/>
          <w:sz w:val="12"/>
          <w:szCs w:val="12"/>
        </w:rPr>
        <w:t xml:space="preserve">муниципального района Сергиевский </w:t>
      </w:r>
      <w:r w:rsidR="00E4355B" w:rsidRPr="005A4FCD">
        <w:rPr>
          <w:rFonts w:ascii="Times New Roman" w:eastAsia="Calibri" w:hAnsi="Times New Roman" w:cs="Times New Roman"/>
          <w:bCs/>
          <w:sz w:val="12"/>
          <w:szCs w:val="12"/>
        </w:rPr>
        <w:t>Самарской области</w:t>
      </w:r>
      <w:r w:rsidR="001D3452">
        <w:rPr>
          <w:rFonts w:ascii="Times New Roman" w:eastAsia="Calibri" w:hAnsi="Times New Roman" w:cs="Times New Roman"/>
          <w:bCs/>
          <w:sz w:val="12"/>
          <w:szCs w:val="12"/>
        </w:rPr>
        <w:t xml:space="preserve"> от «22» июля 2020 года №33</w:t>
      </w:r>
      <w:r w:rsidR="00E4355B">
        <w:rPr>
          <w:rFonts w:ascii="Times New Roman" w:eastAsia="Calibri" w:hAnsi="Times New Roman" w:cs="Times New Roman"/>
          <w:bCs/>
          <w:sz w:val="12"/>
          <w:szCs w:val="12"/>
        </w:rPr>
        <w:t xml:space="preserve"> </w:t>
      </w:r>
      <w:r w:rsidR="00946E7F">
        <w:rPr>
          <w:rFonts w:ascii="Times New Roman" w:eastAsia="Calibri" w:hAnsi="Times New Roman" w:cs="Times New Roman"/>
          <w:bCs/>
          <w:sz w:val="12"/>
          <w:szCs w:val="12"/>
        </w:rPr>
        <w:t>«</w:t>
      </w:r>
      <w:r w:rsidR="001D3452" w:rsidRPr="001D3452">
        <w:rPr>
          <w:rFonts w:ascii="Times New Roman" w:eastAsia="Calibri" w:hAnsi="Times New Roman" w:cs="Times New Roman"/>
          <w:bCs/>
          <w:sz w:val="12"/>
          <w:szCs w:val="12"/>
        </w:rPr>
        <w:t>Об утвержден</w:t>
      </w:r>
      <w:r w:rsidR="001D3452">
        <w:rPr>
          <w:rFonts w:ascii="Times New Roman" w:eastAsia="Calibri" w:hAnsi="Times New Roman" w:cs="Times New Roman"/>
          <w:bCs/>
          <w:sz w:val="12"/>
          <w:szCs w:val="12"/>
        </w:rPr>
        <w:t xml:space="preserve">ии Административного регламента </w:t>
      </w:r>
      <w:r w:rsidR="001D3452" w:rsidRPr="001D3452">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Серноводск  муниципального района Сергиевский Самарской области</w:t>
      </w:r>
      <w:r w:rsidR="00946E7F">
        <w:rPr>
          <w:rFonts w:ascii="Times New Roman" w:eastAsia="Calibri" w:hAnsi="Times New Roman" w:cs="Times New Roman"/>
          <w:bCs/>
          <w:sz w:val="12"/>
          <w:szCs w:val="12"/>
        </w:rPr>
        <w:t>»…………………………………</w:t>
      </w:r>
      <w:r w:rsidR="009018A2">
        <w:rPr>
          <w:rFonts w:ascii="Times New Roman" w:eastAsia="Calibri" w:hAnsi="Times New Roman" w:cs="Times New Roman"/>
          <w:bCs/>
          <w:sz w:val="12"/>
          <w:szCs w:val="12"/>
        </w:rPr>
        <w:t>..</w:t>
      </w:r>
      <w:r w:rsidR="00982B4E">
        <w:rPr>
          <w:rFonts w:ascii="Times New Roman" w:eastAsia="Calibri" w:hAnsi="Times New Roman" w:cs="Times New Roman"/>
          <w:bCs/>
          <w:sz w:val="12"/>
          <w:szCs w:val="12"/>
        </w:rPr>
        <w:t>…106</w:t>
      </w:r>
    </w:p>
    <w:p w:rsidR="001D3452" w:rsidRDefault="00A41651" w:rsidP="00E4180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1D3452">
        <w:rPr>
          <w:rFonts w:ascii="Times New Roman" w:eastAsia="Calibri" w:hAnsi="Times New Roman" w:cs="Times New Roman"/>
          <w:bCs/>
          <w:sz w:val="12"/>
          <w:szCs w:val="12"/>
        </w:rPr>
        <w:t>8</w:t>
      </w:r>
      <w:r w:rsidR="00AF59BA">
        <w:rPr>
          <w:rFonts w:ascii="Times New Roman" w:eastAsia="Calibri" w:hAnsi="Times New Roman" w:cs="Times New Roman"/>
          <w:bCs/>
          <w:sz w:val="12"/>
          <w:szCs w:val="12"/>
        </w:rPr>
        <w:t>.</w:t>
      </w:r>
      <w:r w:rsidR="00E4355B">
        <w:rPr>
          <w:rFonts w:ascii="Times New Roman" w:eastAsia="Calibri" w:hAnsi="Times New Roman" w:cs="Times New Roman"/>
          <w:bCs/>
          <w:sz w:val="12"/>
          <w:szCs w:val="12"/>
        </w:rPr>
        <w:t xml:space="preserve"> Постановление администрации</w:t>
      </w:r>
      <w:r w:rsidR="00E4355B" w:rsidRPr="00AF59BA">
        <w:t xml:space="preserve"> </w:t>
      </w:r>
      <w:r w:rsidR="00E4355B" w:rsidRPr="00AF59BA">
        <w:rPr>
          <w:rFonts w:ascii="Times New Roman" w:eastAsia="Calibri" w:hAnsi="Times New Roman" w:cs="Times New Roman"/>
          <w:bCs/>
          <w:sz w:val="12"/>
          <w:szCs w:val="12"/>
        </w:rPr>
        <w:t xml:space="preserve">сельского поселения </w:t>
      </w:r>
      <w:r w:rsidR="00B56AF1" w:rsidRPr="00B56AF1">
        <w:rPr>
          <w:rFonts w:ascii="Times New Roman" w:eastAsia="Calibri" w:hAnsi="Times New Roman" w:cs="Times New Roman"/>
          <w:bCs/>
          <w:sz w:val="12"/>
          <w:szCs w:val="12"/>
        </w:rPr>
        <w:t xml:space="preserve">Сургут </w:t>
      </w:r>
      <w:r w:rsidR="00E4355B">
        <w:rPr>
          <w:rFonts w:ascii="Times New Roman" w:eastAsia="Calibri" w:hAnsi="Times New Roman" w:cs="Times New Roman"/>
          <w:bCs/>
          <w:sz w:val="12"/>
          <w:szCs w:val="12"/>
        </w:rPr>
        <w:t xml:space="preserve">муниципального района Сергиевский </w:t>
      </w:r>
      <w:r w:rsidR="00E4355B" w:rsidRPr="005A4FCD">
        <w:rPr>
          <w:rFonts w:ascii="Times New Roman" w:eastAsia="Calibri" w:hAnsi="Times New Roman" w:cs="Times New Roman"/>
          <w:bCs/>
          <w:sz w:val="12"/>
          <w:szCs w:val="12"/>
        </w:rPr>
        <w:t>Самарской области</w:t>
      </w:r>
      <w:r w:rsidR="001D3452">
        <w:rPr>
          <w:rFonts w:ascii="Times New Roman" w:eastAsia="Calibri" w:hAnsi="Times New Roman" w:cs="Times New Roman"/>
          <w:bCs/>
          <w:sz w:val="12"/>
          <w:szCs w:val="12"/>
        </w:rPr>
        <w:t xml:space="preserve"> от «22» июля 2020 года №38</w:t>
      </w:r>
      <w:r w:rsidR="00B56AF1">
        <w:rPr>
          <w:rFonts w:ascii="Times New Roman" w:eastAsia="Calibri" w:hAnsi="Times New Roman" w:cs="Times New Roman"/>
          <w:bCs/>
          <w:sz w:val="12"/>
          <w:szCs w:val="12"/>
        </w:rPr>
        <w:t xml:space="preserve"> «</w:t>
      </w:r>
      <w:r w:rsidR="001D3452" w:rsidRPr="001D3452">
        <w:rPr>
          <w:rFonts w:ascii="Times New Roman" w:eastAsia="Calibri" w:hAnsi="Times New Roman" w:cs="Times New Roman"/>
          <w:bCs/>
          <w:sz w:val="12"/>
          <w:szCs w:val="12"/>
        </w:rPr>
        <w:t>Об утвержден</w:t>
      </w:r>
      <w:r w:rsidR="001D3452">
        <w:rPr>
          <w:rFonts w:ascii="Times New Roman" w:eastAsia="Calibri" w:hAnsi="Times New Roman" w:cs="Times New Roman"/>
          <w:bCs/>
          <w:sz w:val="12"/>
          <w:szCs w:val="12"/>
        </w:rPr>
        <w:t xml:space="preserve">ии Административного регламента </w:t>
      </w:r>
      <w:r w:rsidR="001D3452" w:rsidRPr="001D3452">
        <w:rPr>
          <w:rFonts w:ascii="Times New Roman" w:eastAsia="Calibri" w:hAnsi="Times New Roman" w:cs="Times New Roman"/>
          <w:bCs/>
          <w:sz w:val="12"/>
          <w:szCs w:val="12"/>
        </w:rPr>
        <w:t>по осуществлению мун</w:t>
      </w:r>
      <w:r w:rsidR="001D3452">
        <w:rPr>
          <w:rFonts w:ascii="Times New Roman" w:eastAsia="Calibri" w:hAnsi="Times New Roman" w:cs="Times New Roman"/>
          <w:bCs/>
          <w:sz w:val="12"/>
          <w:szCs w:val="12"/>
        </w:rPr>
        <w:t xml:space="preserve">иципального контроля в области  </w:t>
      </w:r>
      <w:r w:rsidR="001D3452" w:rsidRPr="001D3452">
        <w:rPr>
          <w:rFonts w:ascii="Times New Roman" w:eastAsia="Calibri" w:hAnsi="Times New Roman" w:cs="Times New Roman"/>
          <w:bCs/>
          <w:sz w:val="12"/>
          <w:szCs w:val="12"/>
        </w:rPr>
        <w:t>торговой деятельности на</w:t>
      </w:r>
      <w:r w:rsidR="001D3452">
        <w:rPr>
          <w:rFonts w:ascii="Times New Roman" w:eastAsia="Calibri" w:hAnsi="Times New Roman" w:cs="Times New Roman"/>
          <w:bCs/>
          <w:sz w:val="12"/>
          <w:szCs w:val="12"/>
        </w:rPr>
        <w:t xml:space="preserve"> территории сельского поселения </w:t>
      </w:r>
      <w:r w:rsidR="001D3452" w:rsidRPr="001D3452">
        <w:rPr>
          <w:rFonts w:ascii="Times New Roman" w:eastAsia="Calibri" w:hAnsi="Times New Roman" w:cs="Times New Roman"/>
          <w:bCs/>
          <w:sz w:val="12"/>
          <w:szCs w:val="12"/>
        </w:rPr>
        <w:t>Сургут муниципального района Сергиевский Самарской области</w:t>
      </w:r>
      <w:r w:rsidR="001D3452">
        <w:rPr>
          <w:rFonts w:ascii="Times New Roman" w:eastAsia="Calibri" w:hAnsi="Times New Roman" w:cs="Times New Roman"/>
          <w:bCs/>
          <w:sz w:val="12"/>
          <w:szCs w:val="12"/>
        </w:rPr>
        <w:t>»…………………………….114</w:t>
      </w:r>
    </w:p>
    <w:p w:rsidR="00E41803" w:rsidRDefault="00A41651" w:rsidP="000B455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1D3452">
        <w:rPr>
          <w:rFonts w:ascii="Times New Roman" w:eastAsia="Calibri" w:hAnsi="Times New Roman" w:cs="Times New Roman"/>
          <w:bCs/>
          <w:sz w:val="12"/>
          <w:szCs w:val="12"/>
        </w:rPr>
        <w:t>9</w:t>
      </w:r>
      <w:r w:rsidR="00AF59BA">
        <w:rPr>
          <w:rFonts w:ascii="Times New Roman" w:eastAsia="Calibri" w:hAnsi="Times New Roman" w:cs="Times New Roman"/>
          <w:bCs/>
          <w:sz w:val="12"/>
          <w:szCs w:val="12"/>
        </w:rPr>
        <w:t>.</w:t>
      </w:r>
      <w:r w:rsidR="00E4355B">
        <w:rPr>
          <w:rFonts w:ascii="Times New Roman" w:eastAsia="Calibri" w:hAnsi="Times New Roman" w:cs="Times New Roman"/>
          <w:bCs/>
          <w:sz w:val="12"/>
          <w:szCs w:val="12"/>
        </w:rPr>
        <w:t xml:space="preserve"> Постановление администрации</w:t>
      </w:r>
      <w:r w:rsidR="00E4355B" w:rsidRPr="00AF59BA">
        <w:t xml:space="preserve"> </w:t>
      </w:r>
      <w:r w:rsidR="00024AD8">
        <w:rPr>
          <w:rFonts w:ascii="Times New Roman" w:eastAsia="Calibri" w:hAnsi="Times New Roman" w:cs="Times New Roman"/>
          <w:bCs/>
          <w:sz w:val="12"/>
          <w:szCs w:val="12"/>
        </w:rPr>
        <w:t xml:space="preserve">городского поселения </w:t>
      </w:r>
      <w:r w:rsidR="00024AD8" w:rsidRPr="00024AD8">
        <w:rPr>
          <w:rFonts w:ascii="Times New Roman" w:eastAsia="Calibri" w:hAnsi="Times New Roman" w:cs="Times New Roman"/>
          <w:bCs/>
          <w:sz w:val="12"/>
          <w:szCs w:val="12"/>
        </w:rPr>
        <w:t xml:space="preserve">Суходол </w:t>
      </w:r>
      <w:r w:rsidR="00E4355B">
        <w:rPr>
          <w:rFonts w:ascii="Times New Roman" w:eastAsia="Calibri" w:hAnsi="Times New Roman" w:cs="Times New Roman"/>
          <w:bCs/>
          <w:sz w:val="12"/>
          <w:szCs w:val="12"/>
        </w:rPr>
        <w:t xml:space="preserve">муниципального района Сергиевский </w:t>
      </w:r>
      <w:r w:rsidR="00E4355B" w:rsidRPr="005A4FCD">
        <w:rPr>
          <w:rFonts w:ascii="Times New Roman" w:eastAsia="Calibri" w:hAnsi="Times New Roman" w:cs="Times New Roman"/>
          <w:bCs/>
          <w:sz w:val="12"/>
          <w:szCs w:val="12"/>
        </w:rPr>
        <w:t>Самарской области</w:t>
      </w:r>
      <w:r w:rsidR="00E41803">
        <w:rPr>
          <w:rFonts w:ascii="Times New Roman" w:eastAsia="Calibri" w:hAnsi="Times New Roman" w:cs="Times New Roman"/>
          <w:bCs/>
          <w:sz w:val="12"/>
          <w:szCs w:val="12"/>
        </w:rPr>
        <w:t xml:space="preserve"> от «22» июля 2020 года №55</w:t>
      </w:r>
      <w:r w:rsidR="00024AD8">
        <w:rPr>
          <w:rFonts w:ascii="Times New Roman" w:eastAsia="Calibri" w:hAnsi="Times New Roman" w:cs="Times New Roman"/>
          <w:bCs/>
          <w:sz w:val="12"/>
          <w:szCs w:val="12"/>
        </w:rPr>
        <w:t xml:space="preserve"> «</w:t>
      </w:r>
      <w:r w:rsidR="00E41803" w:rsidRPr="00E41803">
        <w:rPr>
          <w:rFonts w:ascii="Times New Roman" w:eastAsia="Calibri" w:hAnsi="Times New Roman" w:cs="Times New Roman"/>
          <w:bCs/>
          <w:sz w:val="12"/>
          <w:szCs w:val="12"/>
        </w:rPr>
        <w:t>Об утвержден</w:t>
      </w:r>
      <w:r w:rsidR="00E41803">
        <w:rPr>
          <w:rFonts w:ascii="Times New Roman" w:eastAsia="Calibri" w:hAnsi="Times New Roman" w:cs="Times New Roman"/>
          <w:bCs/>
          <w:sz w:val="12"/>
          <w:szCs w:val="12"/>
        </w:rPr>
        <w:t xml:space="preserve">ии Административного регламента </w:t>
      </w:r>
      <w:r w:rsidR="00E41803" w:rsidRPr="00E41803">
        <w:rPr>
          <w:rFonts w:ascii="Times New Roman" w:eastAsia="Calibri" w:hAnsi="Times New Roman" w:cs="Times New Roman"/>
          <w:bCs/>
          <w:sz w:val="12"/>
          <w:szCs w:val="12"/>
        </w:rPr>
        <w:t>по осуществл</w:t>
      </w:r>
      <w:r w:rsidR="00E41803">
        <w:rPr>
          <w:rFonts w:ascii="Times New Roman" w:eastAsia="Calibri" w:hAnsi="Times New Roman" w:cs="Times New Roman"/>
          <w:bCs/>
          <w:sz w:val="12"/>
          <w:szCs w:val="12"/>
        </w:rPr>
        <w:t xml:space="preserve">ению муниципального контроля в </w:t>
      </w:r>
      <w:r w:rsidR="00E41803" w:rsidRPr="00E41803">
        <w:rPr>
          <w:rFonts w:ascii="Times New Roman" w:eastAsia="Calibri" w:hAnsi="Times New Roman" w:cs="Times New Roman"/>
          <w:bCs/>
          <w:sz w:val="12"/>
          <w:szCs w:val="12"/>
        </w:rPr>
        <w:t>области торго</w:t>
      </w:r>
      <w:r w:rsidR="00E41803">
        <w:rPr>
          <w:rFonts w:ascii="Times New Roman" w:eastAsia="Calibri" w:hAnsi="Times New Roman" w:cs="Times New Roman"/>
          <w:bCs/>
          <w:sz w:val="12"/>
          <w:szCs w:val="12"/>
        </w:rPr>
        <w:t xml:space="preserve">вой деятельности на территории </w:t>
      </w:r>
      <w:r w:rsidR="00E41803" w:rsidRPr="00E41803">
        <w:rPr>
          <w:rFonts w:ascii="Times New Roman" w:eastAsia="Calibri" w:hAnsi="Times New Roman" w:cs="Times New Roman"/>
          <w:bCs/>
          <w:sz w:val="12"/>
          <w:szCs w:val="12"/>
        </w:rPr>
        <w:t>городского по</w:t>
      </w:r>
      <w:r w:rsidR="00E41803">
        <w:rPr>
          <w:rFonts w:ascii="Times New Roman" w:eastAsia="Calibri" w:hAnsi="Times New Roman" w:cs="Times New Roman"/>
          <w:bCs/>
          <w:sz w:val="12"/>
          <w:szCs w:val="12"/>
        </w:rPr>
        <w:t xml:space="preserve">селения Суходол муниципального </w:t>
      </w:r>
      <w:r w:rsidR="00E41803" w:rsidRPr="00E41803">
        <w:rPr>
          <w:rFonts w:ascii="Times New Roman" w:eastAsia="Calibri" w:hAnsi="Times New Roman" w:cs="Times New Roman"/>
          <w:bCs/>
          <w:sz w:val="12"/>
          <w:szCs w:val="12"/>
        </w:rPr>
        <w:t>района Сергиевский Самарской области</w:t>
      </w:r>
      <w:r w:rsidR="00E41803">
        <w:rPr>
          <w:rFonts w:ascii="Times New Roman" w:eastAsia="Calibri" w:hAnsi="Times New Roman" w:cs="Times New Roman"/>
          <w:bCs/>
          <w:sz w:val="12"/>
          <w:szCs w:val="12"/>
        </w:rPr>
        <w:t>»…………………………………………121</w:t>
      </w:r>
    </w:p>
    <w:p w:rsidR="00AF59BA" w:rsidRDefault="001D3452" w:rsidP="000B455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1C2B60">
        <w:rPr>
          <w:rFonts w:ascii="Times New Roman" w:eastAsia="Calibri" w:hAnsi="Times New Roman" w:cs="Times New Roman"/>
          <w:bCs/>
          <w:sz w:val="12"/>
          <w:szCs w:val="12"/>
        </w:rPr>
        <w:t>. Постановление администрации</w:t>
      </w:r>
      <w:r w:rsidR="001C2B60" w:rsidRPr="00AF59BA">
        <w:t xml:space="preserve"> </w:t>
      </w:r>
      <w:r w:rsidR="001C2B60">
        <w:rPr>
          <w:rFonts w:ascii="Times New Roman" w:eastAsia="Calibri" w:hAnsi="Times New Roman" w:cs="Times New Roman"/>
          <w:bCs/>
          <w:sz w:val="12"/>
          <w:szCs w:val="12"/>
        </w:rPr>
        <w:t xml:space="preserve">сельского поселения </w:t>
      </w:r>
      <w:r w:rsidR="001C2B60" w:rsidRPr="001C2B60">
        <w:rPr>
          <w:rFonts w:ascii="Times New Roman" w:eastAsia="Calibri" w:hAnsi="Times New Roman" w:cs="Times New Roman"/>
          <w:bCs/>
          <w:sz w:val="12"/>
          <w:szCs w:val="12"/>
        </w:rPr>
        <w:t xml:space="preserve">Черновка </w:t>
      </w:r>
      <w:r w:rsidR="001C2B60">
        <w:rPr>
          <w:rFonts w:ascii="Times New Roman" w:eastAsia="Calibri" w:hAnsi="Times New Roman" w:cs="Times New Roman"/>
          <w:bCs/>
          <w:sz w:val="12"/>
          <w:szCs w:val="12"/>
        </w:rPr>
        <w:t xml:space="preserve">муниципального района Сергиевский </w:t>
      </w:r>
      <w:r w:rsidR="001C2B60" w:rsidRPr="005A4FCD">
        <w:rPr>
          <w:rFonts w:ascii="Times New Roman" w:eastAsia="Calibri" w:hAnsi="Times New Roman" w:cs="Times New Roman"/>
          <w:bCs/>
          <w:sz w:val="12"/>
          <w:szCs w:val="12"/>
        </w:rPr>
        <w:t>Самарской области</w:t>
      </w:r>
      <w:r w:rsidR="000B455D">
        <w:rPr>
          <w:rFonts w:ascii="Times New Roman" w:eastAsia="Calibri" w:hAnsi="Times New Roman" w:cs="Times New Roman"/>
          <w:bCs/>
          <w:sz w:val="12"/>
          <w:szCs w:val="12"/>
        </w:rPr>
        <w:t xml:space="preserve"> от «22» июля 2020 года №40</w:t>
      </w:r>
      <w:r w:rsidR="001C2B60">
        <w:rPr>
          <w:rFonts w:ascii="Times New Roman" w:eastAsia="Calibri" w:hAnsi="Times New Roman" w:cs="Times New Roman"/>
          <w:bCs/>
          <w:sz w:val="12"/>
          <w:szCs w:val="12"/>
        </w:rPr>
        <w:t xml:space="preserve"> «</w:t>
      </w:r>
      <w:r w:rsidR="000B455D" w:rsidRPr="000B455D">
        <w:rPr>
          <w:rFonts w:ascii="Times New Roman" w:eastAsia="Calibri" w:hAnsi="Times New Roman" w:cs="Times New Roman"/>
          <w:bCs/>
          <w:sz w:val="12"/>
          <w:szCs w:val="12"/>
        </w:rPr>
        <w:t>Об утвержден</w:t>
      </w:r>
      <w:r w:rsidR="000B455D">
        <w:rPr>
          <w:rFonts w:ascii="Times New Roman" w:eastAsia="Calibri" w:hAnsi="Times New Roman" w:cs="Times New Roman"/>
          <w:bCs/>
          <w:sz w:val="12"/>
          <w:szCs w:val="12"/>
        </w:rPr>
        <w:t xml:space="preserve">ии Административного регламента </w:t>
      </w:r>
      <w:r w:rsidR="000B455D" w:rsidRPr="000B455D">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Черновка  муниципального района Сергиевский Самарской области</w:t>
      </w:r>
      <w:r w:rsidR="001C2B60">
        <w:rPr>
          <w:rFonts w:ascii="Times New Roman" w:eastAsia="Calibri" w:hAnsi="Times New Roman" w:cs="Times New Roman"/>
          <w:bCs/>
          <w:sz w:val="12"/>
          <w:szCs w:val="12"/>
        </w:rPr>
        <w:t>»………………………………………</w:t>
      </w:r>
      <w:r w:rsidR="009018A2">
        <w:rPr>
          <w:rFonts w:ascii="Times New Roman" w:eastAsia="Calibri" w:hAnsi="Times New Roman" w:cs="Times New Roman"/>
          <w:bCs/>
          <w:sz w:val="12"/>
          <w:szCs w:val="12"/>
        </w:rPr>
        <w:t>.</w:t>
      </w:r>
      <w:r w:rsidR="000B455D">
        <w:rPr>
          <w:rFonts w:ascii="Times New Roman" w:eastAsia="Calibri" w:hAnsi="Times New Roman" w:cs="Times New Roman"/>
          <w:bCs/>
          <w:sz w:val="12"/>
          <w:szCs w:val="12"/>
        </w:rPr>
        <w:t>129</w:t>
      </w:r>
    </w:p>
    <w:p w:rsidR="007F53CE" w:rsidRDefault="004278C0" w:rsidP="007F53C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r w:rsidR="007F53CE">
        <w:rPr>
          <w:rFonts w:ascii="Times New Roman" w:eastAsia="Calibri" w:hAnsi="Times New Roman" w:cs="Times New Roman"/>
          <w:bCs/>
          <w:sz w:val="12"/>
          <w:szCs w:val="12"/>
        </w:rPr>
        <w:t>Постановление администрации</w:t>
      </w:r>
      <w:r w:rsidR="007F53CE" w:rsidRPr="00AF59BA">
        <w:t xml:space="preserve"> </w:t>
      </w:r>
      <w:r w:rsidR="007F53CE" w:rsidRPr="00AF59BA">
        <w:rPr>
          <w:rFonts w:ascii="Times New Roman" w:eastAsia="Calibri" w:hAnsi="Times New Roman" w:cs="Times New Roman"/>
          <w:bCs/>
          <w:sz w:val="12"/>
          <w:szCs w:val="12"/>
        </w:rPr>
        <w:t xml:space="preserve">сельского поселения </w:t>
      </w:r>
      <w:r w:rsidR="007F53CE" w:rsidRPr="008807F3">
        <w:rPr>
          <w:rFonts w:ascii="Times New Roman" w:eastAsia="Calibri" w:hAnsi="Times New Roman" w:cs="Times New Roman"/>
          <w:bCs/>
          <w:sz w:val="12"/>
          <w:szCs w:val="12"/>
        </w:rPr>
        <w:t xml:space="preserve">Светлодольск </w:t>
      </w:r>
      <w:r w:rsidR="007F53CE">
        <w:rPr>
          <w:rFonts w:ascii="Times New Roman" w:eastAsia="Calibri" w:hAnsi="Times New Roman" w:cs="Times New Roman"/>
          <w:bCs/>
          <w:sz w:val="12"/>
          <w:szCs w:val="12"/>
        </w:rPr>
        <w:t xml:space="preserve">муниципального района Сергиевский </w:t>
      </w:r>
      <w:r w:rsidR="007F53CE" w:rsidRPr="005A4FCD">
        <w:rPr>
          <w:rFonts w:ascii="Times New Roman" w:eastAsia="Calibri" w:hAnsi="Times New Roman" w:cs="Times New Roman"/>
          <w:bCs/>
          <w:sz w:val="12"/>
          <w:szCs w:val="12"/>
        </w:rPr>
        <w:t>Самарской области</w:t>
      </w:r>
      <w:r w:rsidR="007F53CE">
        <w:rPr>
          <w:rFonts w:ascii="Times New Roman" w:eastAsia="Calibri" w:hAnsi="Times New Roman" w:cs="Times New Roman"/>
          <w:bCs/>
          <w:sz w:val="12"/>
          <w:szCs w:val="12"/>
        </w:rPr>
        <w:t xml:space="preserve"> от «24» июля 2020 года №30 «</w:t>
      </w:r>
      <w:r w:rsidR="007F53CE" w:rsidRPr="007F53CE">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 в границах  сельского поселения Светлодольск муниципального района Сергиевский Самарской области</w:t>
      </w:r>
      <w:r w:rsidR="007F53CE">
        <w:rPr>
          <w:rFonts w:ascii="Times New Roman" w:eastAsia="Calibri" w:hAnsi="Times New Roman" w:cs="Times New Roman"/>
          <w:bCs/>
          <w:sz w:val="12"/>
          <w:szCs w:val="12"/>
        </w:rPr>
        <w:t>»………………………………………………………………………………………………………………………………………….137</w:t>
      </w:r>
    </w:p>
    <w:p w:rsidR="00B85CFD" w:rsidRDefault="007F53CE" w:rsidP="007F53C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400714">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ПРОЕКТ ПЛАНИРОВКИ ТЕРРИТОРИИ </w:t>
      </w:r>
      <w:r w:rsidRPr="007F53CE">
        <w:rPr>
          <w:rFonts w:ascii="Times New Roman" w:eastAsia="Calibri" w:hAnsi="Times New Roman" w:cs="Times New Roman"/>
          <w:bCs/>
          <w:sz w:val="12"/>
          <w:szCs w:val="12"/>
        </w:rPr>
        <w:t>в целях размещения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w:t>
      </w:r>
      <w:r>
        <w:rPr>
          <w:rFonts w:ascii="Times New Roman" w:eastAsia="Calibri" w:hAnsi="Times New Roman" w:cs="Times New Roman"/>
          <w:bCs/>
          <w:sz w:val="12"/>
          <w:szCs w:val="12"/>
        </w:rPr>
        <w:t xml:space="preserve"> </w:t>
      </w:r>
      <w:r w:rsidRPr="007F53CE">
        <w:rPr>
          <w:rFonts w:ascii="Times New Roman" w:eastAsia="Calibri" w:hAnsi="Times New Roman" w:cs="Times New Roman"/>
          <w:bCs/>
          <w:sz w:val="12"/>
          <w:szCs w:val="12"/>
        </w:rPr>
        <w:t>Книга 1. Основная (утверждаемая) часть проекта планировки территории</w:t>
      </w:r>
      <w:r>
        <w:rPr>
          <w:rFonts w:ascii="Times New Roman" w:eastAsia="Calibri" w:hAnsi="Times New Roman" w:cs="Times New Roman"/>
          <w:bCs/>
          <w:sz w:val="12"/>
          <w:szCs w:val="12"/>
        </w:rPr>
        <w:t>………………………………………………...137</w:t>
      </w:r>
    </w:p>
    <w:p w:rsidR="00400714" w:rsidRDefault="007F53CE" w:rsidP="00A51D0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23</w:t>
      </w:r>
      <w:r w:rsidR="00400714">
        <w:rPr>
          <w:rFonts w:ascii="Times New Roman" w:eastAsia="Calibri" w:hAnsi="Times New Roman" w:cs="Times New Roman"/>
          <w:bCs/>
          <w:sz w:val="12"/>
          <w:szCs w:val="12"/>
        </w:rPr>
        <w:t>.</w:t>
      </w:r>
      <w:r w:rsidR="007D2A94">
        <w:rPr>
          <w:rFonts w:ascii="Times New Roman" w:eastAsia="Calibri" w:hAnsi="Times New Roman" w:cs="Times New Roman"/>
          <w:bCs/>
          <w:sz w:val="12"/>
          <w:szCs w:val="12"/>
        </w:rPr>
        <w:t xml:space="preserve"> </w:t>
      </w:r>
      <w:r w:rsidR="00A51D07">
        <w:rPr>
          <w:rFonts w:ascii="Times New Roman" w:eastAsia="Calibri" w:hAnsi="Times New Roman" w:cs="Times New Roman"/>
          <w:bCs/>
          <w:sz w:val="12"/>
          <w:szCs w:val="12"/>
        </w:rPr>
        <w:t xml:space="preserve">ПРОЕКТ МЕЖЕВАНИЯ ТЕРРИТОРИИ </w:t>
      </w:r>
      <w:r w:rsidR="00A51D07" w:rsidRPr="00A51D07">
        <w:rPr>
          <w:rFonts w:ascii="Times New Roman" w:eastAsia="Calibri" w:hAnsi="Times New Roman" w:cs="Times New Roman"/>
          <w:bCs/>
          <w:sz w:val="12"/>
          <w:szCs w:val="12"/>
        </w:rPr>
        <w:t>в целях размещения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w:t>
      </w:r>
      <w:r w:rsidR="00A51D07">
        <w:rPr>
          <w:rFonts w:ascii="Times New Roman" w:eastAsia="Calibri" w:hAnsi="Times New Roman" w:cs="Times New Roman"/>
          <w:bCs/>
          <w:sz w:val="12"/>
          <w:szCs w:val="12"/>
        </w:rPr>
        <w:t xml:space="preserve">ц з/у к.н. 63:31:0000000:4761» </w:t>
      </w:r>
      <w:r w:rsidR="00A51D07" w:rsidRPr="00A51D07">
        <w:rPr>
          <w:rFonts w:ascii="Times New Roman" w:eastAsia="Calibri" w:hAnsi="Times New Roman" w:cs="Times New Roman"/>
          <w:bCs/>
          <w:sz w:val="12"/>
          <w:szCs w:val="12"/>
        </w:rPr>
        <w:t>Книга 3. Основная (утверждаемая) часть  проекта межевания территории и материалы по её обоснованию</w:t>
      </w:r>
      <w:r w:rsidR="00A51D07">
        <w:rPr>
          <w:rFonts w:ascii="Times New Roman" w:eastAsia="Calibri" w:hAnsi="Times New Roman" w:cs="Times New Roman"/>
          <w:bCs/>
          <w:sz w:val="12"/>
          <w:szCs w:val="12"/>
        </w:rPr>
        <w:t>…………140</w:t>
      </w:r>
    </w:p>
    <w:p w:rsidR="00400714" w:rsidRDefault="00400714"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B85CFD" w:rsidRDefault="00B85CFD" w:rsidP="00B85CFD">
      <w:pPr>
        <w:tabs>
          <w:tab w:val="left" w:pos="6936"/>
        </w:tabs>
        <w:spacing w:after="0" w:line="240" w:lineRule="auto"/>
        <w:ind w:firstLine="284"/>
        <w:jc w:val="both"/>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7F53CE" w:rsidRDefault="007F53CE" w:rsidP="00AE65C6">
      <w:pPr>
        <w:tabs>
          <w:tab w:val="left" w:pos="6936"/>
        </w:tabs>
        <w:spacing w:after="0" w:line="240" w:lineRule="auto"/>
        <w:rPr>
          <w:rFonts w:ascii="Times New Roman" w:eastAsia="Calibri" w:hAnsi="Times New Roman" w:cs="Times New Roman"/>
          <w:bCs/>
          <w:sz w:val="12"/>
          <w:szCs w:val="12"/>
        </w:rPr>
      </w:pPr>
    </w:p>
    <w:p w:rsidR="00A51D07" w:rsidRDefault="00A51D07" w:rsidP="00AE65C6">
      <w:pPr>
        <w:tabs>
          <w:tab w:val="left" w:pos="6936"/>
        </w:tabs>
        <w:spacing w:after="0" w:line="240" w:lineRule="auto"/>
        <w:rPr>
          <w:rFonts w:ascii="Times New Roman" w:eastAsia="Calibri" w:hAnsi="Times New Roman" w:cs="Times New Roman"/>
          <w:bCs/>
          <w:sz w:val="12"/>
          <w:szCs w:val="12"/>
        </w:rPr>
      </w:pPr>
    </w:p>
    <w:p w:rsidR="007F53CE" w:rsidRDefault="007F53CE" w:rsidP="00AE65C6">
      <w:pPr>
        <w:tabs>
          <w:tab w:val="left" w:pos="6936"/>
        </w:tabs>
        <w:spacing w:after="0" w:line="240" w:lineRule="auto"/>
        <w:rPr>
          <w:rFonts w:ascii="Times New Roman" w:eastAsia="Calibri" w:hAnsi="Times New Roman" w:cs="Times New Roman"/>
          <w:bCs/>
          <w:sz w:val="12"/>
          <w:szCs w:val="12"/>
        </w:rPr>
      </w:pPr>
    </w:p>
    <w:p w:rsidR="00E112D0" w:rsidRDefault="00E112D0" w:rsidP="00AE65C6">
      <w:pPr>
        <w:tabs>
          <w:tab w:val="left" w:pos="6936"/>
        </w:tabs>
        <w:spacing w:after="0" w:line="240" w:lineRule="auto"/>
        <w:rPr>
          <w:rFonts w:ascii="Times New Roman" w:eastAsia="Calibri" w:hAnsi="Times New Roman" w:cs="Times New Roman"/>
          <w:bCs/>
          <w:sz w:val="12"/>
          <w:szCs w:val="12"/>
        </w:rPr>
      </w:pPr>
    </w:p>
    <w:p w:rsidR="00E41803" w:rsidRDefault="00E41803" w:rsidP="004B1490">
      <w:pPr>
        <w:spacing w:after="0"/>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lastRenderedPageBreak/>
        <w:t>ИНФОРМАЦИОННОЕ СООБЩЕНИЕ О ПРОВЕДЕНИИ АУКЦИОНА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№1047-р от 07.07.2020г. «О выставлении на аукцион на право заключения договора аренды земельного участка, с видом разрешенного использования: для размещения объектов торговли» сообщает, что 25 августа 2020 года в 10 часов 00 минут, по адресу: Самарская область, Сергиевский район, с. Сергиевск, ул. Ленина, д. 15А, каб. № 20 состоится аукцион, открытый по составу участников, на право заключения договора аренды земельного участка, кадастровый номер: 63:31:1707003:340, площадь 268 кв.м., категории земель - земли населенных пунктов, с разрешенным использованием: для размещения объектов торговли, расположенный по адресу: Самарская область, муниципальный район Сергиевский, сельское поселение Воротнее, с. Воротнее, ул. Школьная.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Обременения: не зарегистрированы.</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Начальная цена предмета торгов: 50200,00 рублей в год.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Шаг аукциона: 1506,00 рублей.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Сумма задатка: 50200,00 рублей.</w:t>
      </w:r>
    </w:p>
    <w:p w:rsidR="005B7D65" w:rsidRPr="005B7D65" w:rsidRDefault="005B7D65" w:rsidP="005B7D6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Срок аренды - 10 лет</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Максимально и (или) минимально допустимые параметры разрешенного строительства объекта капитального строительства: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Согласно Правил землепользования и застройки сельского поселения Воротнее м.р. Сергиевский Самарской обла-сти утвержденных решением собрания представителей с.п. Воротнее муниципального района Сергиевский Самарской области №28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Ж1, минимальная площадь земельного участка – 10 кв.м., максимальная высота зданий, строений, сооружений  – 12 м., максимальная высота капитальных ограждений земельных участков – 2 м.</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Технические условия подключения объекта, к сетям инженерно-технического обеспечения проектируемых объектов в границах земельного участка.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На основании сведений №155/58 от 03.06.2020г., акционерного общества «Самарская сетевая компания» технологическое присоединение объекта капитального строительства к сетям АО «Самарская сетевая компания» возможно.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В соответствии с приказами: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 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 а также отсутствии технологического присоединения этого заявителя в данном муниципальном районе в течении 3 лет.</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2. Министерства энергетики и жилищно-коммунального хозяйства Самарской области от 27.12.2019г. №874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подающим заявку на технологическое присоединение энергопринимающих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w:t>
      </w:r>
      <w:r>
        <w:rPr>
          <w:rFonts w:ascii="Times New Roman" w:eastAsia="Calibri" w:hAnsi="Times New Roman" w:cs="Times New Roman"/>
          <w:bCs/>
          <w:sz w:val="12"/>
          <w:szCs w:val="12"/>
        </w:rPr>
        <w:t xml:space="preserve"> единицу максимальной мощности.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На основании сведений №310 от 01.06.2020г. общества с ограниченной ответственностью «Сервисная Коммунальная Компания»: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 Присоединение произвести к существующему ПВХ водопроводу Ǿ 100 мм в проектируемом колодце по ул. Школьная при помощи соединения типа «Сиделка» (ГОСТ 12.3.003-75, 52134-2003).</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4. После монтажа колодца и при его эксплуатации не препятствовать специалистам ООО «Сервисная Коммунальная Компания» в производстве различного вида работ в нём.</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 В месте врезки установить запорную арматуру (ГОСТ 26304-84).</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6. Трубопровод на здание выполнить из сертифицированного материала внутренним диаметром не более 20мм. на глубине 2,2 м (ГОСТ 18599-2001).</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7. Земляные работы производить в соответствии с «Ордером на право производства земляных работ».</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8. После производства земляных работ выполнить планировку места прокладки водопровода.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9. Установить прибор учета холодной воды на врезке в существующем колодце (ГОСТ 8.156-83 и МИ 1592-99).</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10. Приемку выполненных работ производит ООО «Сервисная Коммунальная Компания» по письменному запросу.</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11. Заключить с ООО «Сервисная Коммунальная Компания» договор на отпуск воды.</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12. Срок действия технических условий – 3 года.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13. Врезку в существующий водопровод производят специалисты ООО «СКК» после выполнения пунктов 1-9 настоящих технических условий.</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14. Дублирующий прибор учета абонент имеет право установить в любом удобном месте.</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В соответствии с письмом № 31-05/05721/УПТП от 27.05.2020 г. Общества с ограниченной ответственностью «Средневолжская газовая компания» техническая возможность присоединения к сети газораспределения имеется.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 Запрос на получение технических условий на подключение (технологического присоединения) объекта капитального строительства к газораспределительной сети ООО «СВГК»;</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3. Расчет планируемого максимального часового расхода газа (не требуется в случае планируемого максимального часового расхода газа не более 5 м.куб);</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w:t>
      </w:r>
      <w:r>
        <w:rPr>
          <w:rFonts w:ascii="Times New Roman" w:eastAsia="Calibri" w:hAnsi="Times New Roman" w:cs="Times New Roman"/>
          <w:bCs/>
          <w:sz w:val="12"/>
          <w:szCs w:val="12"/>
        </w:rPr>
        <w:t>инат X и Y) земельного участка.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Заявки на участие в аукционе принимаются ежедневно в рабочие дни с 27 июля 2020 г. по 20 августа 2020 г. (выходные дни: суббота, воскресенье), с 9-00 до 16-00 ч. (перерыв с 12-00  до 13-00)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Дата определения участников аукциона: 24 августа 2020 г.</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Регистрация участников аукциона будет осуществляться 25 августа 2020 г. с 09-30 до 09-55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w:t>
      </w:r>
      <w:r>
        <w:rPr>
          <w:rFonts w:ascii="Times New Roman" w:eastAsia="Calibri" w:hAnsi="Times New Roman" w:cs="Times New Roman"/>
          <w:bCs/>
          <w:sz w:val="12"/>
          <w:szCs w:val="12"/>
        </w:rPr>
        <w:t>нет № 10 (тел. 8-84655-221-91).</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Для участия в аукционе заявители представляют следующие документы:</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2. Копии документов, удостоверяющих личность (для физических лиц).</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4. Документы, подтверждающие внесение задатка.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Один заявитель вправе подать только одну заявку по каждому лоту на участие в аукционе.</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Основаниями не допуска заявителя к участию в аукционе являются: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1) непредставление необходимых для участия в аукционе документов или представление недостоверных сведе-ний;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2) непоступление задатка на дату рассмотрения заявок на участие в аукционе;</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Порядок проведения аукциона.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 Аукцион проводится в указанном в извещении о проведении аукциона месте, в соответствующий день и час.</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2. Аукцион проводится в следующем порядке:</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а) аукцион ведет аукционист;</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в) участникам аукциона выдаются пронумерованные карточки, которые они поднимают после оглашения аукцио-нистом начальной цены или начального размера арендной платы;</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г)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Если после троекратного объявления очередной цены или размера арендной платы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д)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lastRenderedPageBreak/>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Аукцион признается не состоявшимся,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аренды в десятидневный срок со дня составления протокола о результатах аукциона.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течении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Не допускается заключение договора аренды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Банковские реквизиты для внесения задатка: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60811105013050000120, ОКТМО 36638406 (Воротнее),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на право заключения договора аренды земельного участка по день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Проект договора аренды земельного участка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село Сергиевск Самарской области</w:t>
      </w:r>
      <w:r w:rsidRPr="005B7D65">
        <w:rPr>
          <w:rFonts w:ascii="Times New Roman" w:eastAsia="Calibri" w:hAnsi="Times New Roman" w:cs="Times New Roman"/>
          <w:bCs/>
          <w:sz w:val="12"/>
          <w:szCs w:val="12"/>
        </w:rPr>
        <w:tab/>
      </w:r>
      <w:r>
        <w:rPr>
          <w:rFonts w:ascii="Times New Roman" w:eastAsia="Calibri" w:hAnsi="Times New Roman" w:cs="Times New Roman"/>
          <w:bCs/>
          <w:sz w:val="12"/>
          <w:szCs w:val="12"/>
        </w:rPr>
        <w:t xml:space="preserve">                                                                                                                                     Дата заключения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 </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B7D65">
        <w:rPr>
          <w:rFonts w:ascii="Times New Roman" w:eastAsia="Calibri" w:hAnsi="Times New Roman" w:cs="Times New Roman"/>
          <w:bCs/>
          <w:sz w:val="12"/>
          <w:szCs w:val="12"/>
        </w:rPr>
        <w:t>Предмет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1.1. «Арендодатель»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B7D65">
        <w:rPr>
          <w:rFonts w:ascii="Times New Roman" w:eastAsia="Calibri" w:hAnsi="Times New Roman" w:cs="Times New Roman"/>
          <w:bCs/>
          <w:sz w:val="12"/>
          <w:szCs w:val="12"/>
        </w:rPr>
        <w:t>Обременения земельного участка.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2.1. Не зарегистрированы.</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5B7D65">
        <w:rPr>
          <w:rFonts w:ascii="Times New Roman" w:eastAsia="Calibri" w:hAnsi="Times New Roman" w:cs="Times New Roman"/>
          <w:bCs/>
          <w:sz w:val="12"/>
          <w:szCs w:val="12"/>
        </w:rPr>
        <w:t>Срок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3.1 </w:t>
      </w:r>
      <w:r w:rsidRPr="005B7D65">
        <w:rPr>
          <w:rFonts w:ascii="Times New Roman" w:eastAsia="Calibri" w:hAnsi="Times New Roman" w:cs="Times New Roman"/>
          <w:bCs/>
          <w:sz w:val="12"/>
          <w:szCs w:val="12"/>
        </w:rPr>
        <w:t>Срок аренды «Участка» устанавливается с _____ по _______.</w:t>
      </w:r>
    </w:p>
    <w:p w:rsidR="005B7D65" w:rsidRPr="005B7D65" w:rsidRDefault="005B7D65" w:rsidP="005B7D6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3.2 </w:t>
      </w:r>
      <w:r w:rsidRPr="005B7D65">
        <w:rPr>
          <w:rFonts w:ascii="Times New Roman" w:eastAsia="Calibri" w:hAnsi="Times New Roman" w:cs="Times New Roman"/>
          <w:bCs/>
          <w:sz w:val="12"/>
          <w:szCs w:val="12"/>
        </w:rPr>
        <w:t>Договор вступает в силу с даты его государственной регистрации и распространяет свое действие на отношения возникшие с _______.</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5B7D65">
        <w:rPr>
          <w:rFonts w:ascii="Times New Roman" w:eastAsia="Calibri" w:hAnsi="Times New Roman" w:cs="Times New Roman"/>
          <w:bCs/>
          <w:sz w:val="12"/>
          <w:szCs w:val="12"/>
        </w:rPr>
        <w:t>Арендная плата.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4.1. Размер арендной платы за земельный участок, расположенный по адресу: _____________, согласно Протокола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4.2. Ранее уплаченный задаток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УФК по Самарской области (УФ МР Сергиевский СО, КУМИ м.р. Сергиевский Самарской области л/с 04423003000), ИНН 6381001160, КПП 638101001, р/с 40101810822020012001, БИК 043601001, в Отделении Самара г. Самара, КБК 608111050____0000120, ОКТМО 36638___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4.4. Арендная плата начисляется с _______.</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4.6. Не использование «Участка» «Арендатором» не может служить основанием невнесения арендной платы.</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5. </w:t>
      </w:r>
      <w:r w:rsidRPr="005B7D65">
        <w:rPr>
          <w:rFonts w:ascii="Times New Roman" w:eastAsia="Calibri" w:hAnsi="Times New Roman" w:cs="Times New Roman"/>
          <w:bCs/>
          <w:sz w:val="12"/>
          <w:szCs w:val="12"/>
        </w:rPr>
        <w:t>Права и обязанности сторон.</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5.1. «Арендодатель» имеет право:</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5.2. «Арендодатель» обязан:</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5.2.1. Выполнять в полном объеме все условия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5.2.2. Передать «Арендатору» участок по акту приема-передачи в срок не позднее трех дней с момента подписания настоящего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5.2.3. Письменно в месячный срок уведомить «Арендатора» об изменении номера счета для перечисления арендной платы.</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5.3. «Арендатор» имеет право:</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5.3.1. Использовать «Участок» на условиях, установленных Договором.</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 «Арендатор» обязан:</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5.4.1. Выполнять в полном объеме все условия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5.4.2.Использовать участок в соответствии с целевым назначением и разрешенным использованием.</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5.4.3. Уплачивать в размере и на условиях, установленных договором, арендную плату.</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5.4.7. Письменно в десятидневный срок уведомить «Арендодателя» об изменении своих реквизитов.</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5.5. «Арендодатель» и «Арендатор» имеют иные права и несут иные обязанности, установленные законодательством РФ.</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5B7D65">
        <w:rPr>
          <w:rFonts w:ascii="Times New Roman" w:eastAsia="Calibri" w:hAnsi="Times New Roman" w:cs="Times New Roman"/>
          <w:bCs/>
          <w:sz w:val="12"/>
          <w:szCs w:val="12"/>
        </w:rPr>
        <w:t>Ответственность сторон.</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6.1.  За нарушение условий Договора Стороны несут ответственность, предусмотренную законодательством РФ.</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6.2.  За нарушение срока внесения арендной платы по Договору «Арендатор» выплачивает «Арендодателю» пени.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5B7D65">
        <w:rPr>
          <w:rFonts w:ascii="Times New Roman" w:eastAsia="Calibri" w:hAnsi="Times New Roman" w:cs="Times New Roman"/>
          <w:bCs/>
          <w:sz w:val="12"/>
          <w:szCs w:val="12"/>
        </w:rPr>
        <w:t>Изменение, расторжение и прекращение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5B7D65">
        <w:rPr>
          <w:rFonts w:ascii="Times New Roman" w:eastAsia="Calibri" w:hAnsi="Times New Roman" w:cs="Times New Roman"/>
          <w:bCs/>
          <w:sz w:val="12"/>
          <w:szCs w:val="12"/>
        </w:rPr>
        <w:t>Рассмотрение и урегулирование споров.</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8.1. Все споры между Сторонами, возникающие по Договору, разрешаются в соответствии с законодательством РФ.</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w:t>
      </w:r>
      <w:r w:rsidRPr="005B7D65">
        <w:rPr>
          <w:rFonts w:ascii="Times New Roman" w:eastAsia="Calibri" w:hAnsi="Times New Roman" w:cs="Times New Roman"/>
          <w:bCs/>
          <w:sz w:val="12"/>
          <w:szCs w:val="12"/>
        </w:rPr>
        <w:t>Неотъемлемой частью договора является.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9.1. Договор составлен и подписан в 3-х экземплярах на ___ листах, имеющих одинаковую юридическую силу.</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9.2. Неотъемлемой частью договора является акт приема-передачи земельного участка.</w:t>
      </w:r>
    </w:p>
    <w:p w:rsidR="005B7D65" w:rsidRPr="005B7D65" w:rsidRDefault="005B7D65" w:rsidP="005B7D65">
      <w:pPr>
        <w:spacing w:after="0"/>
        <w:ind w:firstLine="284"/>
        <w:jc w:val="both"/>
        <w:rPr>
          <w:rFonts w:ascii="Times New Roman" w:eastAsia="Calibri" w:hAnsi="Times New Roman" w:cs="Times New Roman"/>
          <w:bCs/>
          <w:sz w:val="12"/>
          <w:szCs w:val="12"/>
        </w:rPr>
      </w:pPr>
    </w:p>
    <w:p w:rsidR="005B7D65" w:rsidRPr="005B7D65" w:rsidRDefault="005B7D65" w:rsidP="005B7D6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Pr="005B7D65">
        <w:rPr>
          <w:rFonts w:ascii="Times New Roman" w:eastAsia="Calibri" w:hAnsi="Times New Roman" w:cs="Times New Roman"/>
          <w:bCs/>
          <w:sz w:val="12"/>
          <w:szCs w:val="12"/>
        </w:rPr>
        <w:t>Адреса и подписи  сторон.</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«Арендодатель»:</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Муниципальное образование - муниципального района</w:t>
      </w:r>
      <w:r>
        <w:rPr>
          <w:rFonts w:ascii="Times New Roman" w:eastAsia="Calibri" w:hAnsi="Times New Roman" w:cs="Times New Roman"/>
          <w:bCs/>
          <w:sz w:val="12"/>
          <w:szCs w:val="12"/>
        </w:rPr>
        <w:t xml:space="preserve"> Сергиевский Самарской области.</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«Арендатор»:</w:t>
      </w:r>
    </w:p>
    <w:p w:rsidR="005B7D65" w:rsidRPr="005B7D65" w:rsidRDefault="005B7D65" w:rsidP="005B7D65">
      <w:pPr>
        <w:spacing w:after="0"/>
        <w:ind w:firstLine="284"/>
        <w:jc w:val="center"/>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Фор</w:t>
      </w:r>
      <w:r>
        <w:rPr>
          <w:rFonts w:ascii="Times New Roman" w:eastAsia="Calibri" w:hAnsi="Times New Roman" w:cs="Times New Roman"/>
          <w:bCs/>
          <w:sz w:val="12"/>
          <w:szCs w:val="12"/>
        </w:rPr>
        <w:t>ма заявки на участие в аукционе</w:t>
      </w:r>
    </w:p>
    <w:p w:rsidR="005B7D65" w:rsidRPr="005B7D65" w:rsidRDefault="005B7D65" w:rsidP="005B7D65">
      <w:pPr>
        <w:spacing w:after="0"/>
        <w:ind w:firstLine="284"/>
        <w:jc w:val="right"/>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                         Регистрационный  номер_______ </w:t>
      </w:r>
    </w:p>
    <w:p w:rsidR="005B7D65" w:rsidRPr="005B7D65" w:rsidRDefault="005B7D65" w:rsidP="005B7D65">
      <w:pPr>
        <w:spacing w:after="0"/>
        <w:ind w:firstLine="284"/>
        <w:jc w:val="right"/>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от "_____" ___________2020года</w:t>
      </w:r>
    </w:p>
    <w:p w:rsidR="005B7D65" w:rsidRPr="005B7D65" w:rsidRDefault="005B7D65" w:rsidP="005B7D65">
      <w:pPr>
        <w:spacing w:after="0"/>
        <w:ind w:firstLine="284"/>
        <w:jc w:val="right"/>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                         Продавец: Комитет по управлению</w:t>
      </w:r>
    </w:p>
    <w:p w:rsidR="005B7D65" w:rsidRPr="005B7D65" w:rsidRDefault="005B7D65" w:rsidP="005B7D65">
      <w:pPr>
        <w:spacing w:after="0"/>
        <w:ind w:firstLine="284"/>
        <w:jc w:val="right"/>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                         муниципальным имуществом</w:t>
      </w:r>
    </w:p>
    <w:p w:rsidR="005B7D65" w:rsidRPr="005B7D65" w:rsidRDefault="005B7D65" w:rsidP="005B7D65">
      <w:pPr>
        <w:spacing w:after="0"/>
        <w:ind w:firstLine="284"/>
        <w:jc w:val="right"/>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                         муниципального района Сергиевский</w:t>
      </w:r>
    </w:p>
    <w:p w:rsidR="005B7D65" w:rsidRPr="005B7D65" w:rsidRDefault="005B7D65" w:rsidP="005B7D65">
      <w:pPr>
        <w:spacing w:after="0"/>
        <w:ind w:firstLine="284"/>
        <w:jc w:val="right"/>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Самарской области</w:t>
      </w:r>
    </w:p>
    <w:p w:rsidR="005B7D65" w:rsidRPr="005B7D65" w:rsidRDefault="005B7D65" w:rsidP="005B7D65">
      <w:pPr>
        <w:spacing w:after="0"/>
        <w:ind w:firstLine="284"/>
        <w:jc w:val="center"/>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Заявка на участие в аукционе</w:t>
      </w:r>
    </w:p>
    <w:p w:rsidR="005B7D65" w:rsidRPr="005B7D65" w:rsidRDefault="005B7D65" w:rsidP="005B7D65">
      <w:pPr>
        <w:spacing w:after="0"/>
        <w:jc w:val="both"/>
        <w:rPr>
          <w:rFonts w:ascii="Times New Roman" w:eastAsia="Calibri" w:hAnsi="Times New Roman" w:cs="Times New Roman"/>
          <w:bCs/>
          <w:sz w:val="12"/>
          <w:szCs w:val="12"/>
        </w:rPr>
      </w:pPr>
    </w:p>
    <w:p w:rsidR="005B7D65" w:rsidRDefault="005B7D65" w:rsidP="005B7D65">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 ФИО и  паспортные данные физ. лица)</w:t>
      </w:r>
    </w:p>
    <w:p w:rsidR="005B7D65" w:rsidRDefault="005B7D65" w:rsidP="005B7D65">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lastRenderedPageBreak/>
        <w:t xml:space="preserve">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м2,  кадастровый номер участка  _______________________________________. </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ОБЯЗУЮСЬ:</w:t>
      </w:r>
    </w:p>
    <w:p w:rsidR="005B7D65" w:rsidRPr="005B7D65" w:rsidRDefault="005B7D65" w:rsidP="005B7D6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B7D65">
        <w:rPr>
          <w:rFonts w:ascii="Times New Roman" w:eastAsia="Calibri" w:hAnsi="Times New Roman" w:cs="Times New Roman"/>
          <w:bCs/>
          <w:sz w:val="12"/>
          <w:szCs w:val="12"/>
        </w:rPr>
        <w:t>Соблюдать условия аукциона, содержащиеся в информационном сообщении о проведении аукциона, а также условия проведения аукциона, открытого по составу участников, установленные ст.39.12 Земельного Кодекса РФ № 136-ФЗ от 25.10.2001 года.</w:t>
      </w:r>
    </w:p>
    <w:p w:rsidR="005B7D65" w:rsidRPr="005B7D65" w:rsidRDefault="005B7D65" w:rsidP="005B7D6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B7D65">
        <w:rPr>
          <w:rFonts w:ascii="Times New Roman" w:eastAsia="Calibri" w:hAnsi="Times New Roman" w:cs="Times New Roman"/>
          <w:bCs/>
          <w:sz w:val="12"/>
          <w:szCs w:val="12"/>
        </w:rPr>
        <w:t>В случае признания победителем аукциона,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в сроки, определяемые договором аренды.</w:t>
      </w:r>
    </w:p>
    <w:p w:rsidR="005B7D65" w:rsidRPr="005B7D65" w:rsidRDefault="005B7D65" w:rsidP="005B7D6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5B7D65">
        <w:rPr>
          <w:rFonts w:ascii="Times New Roman" w:eastAsia="Calibri" w:hAnsi="Times New Roman" w:cs="Times New Roman"/>
          <w:bCs/>
          <w:sz w:val="12"/>
          <w:szCs w:val="12"/>
        </w:rPr>
        <w:t>Я согласен с тем, что в случае признания меня победителем аукциона и моего отказа от заключения договора аренды, либо не внесения в срок установленной суммы платежа, сумма внесенного мною задатка остае</w:t>
      </w:r>
      <w:r>
        <w:rPr>
          <w:rFonts w:ascii="Times New Roman" w:eastAsia="Calibri" w:hAnsi="Times New Roman" w:cs="Times New Roman"/>
          <w:bCs/>
          <w:sz w:val="12"/>
          <w:szCs w:val="12"/>
        </w:rPr>
        <w:t>тся в распоряжении Продавца.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Адрес, телефон, e-mail ЗАЯВИТЕЛЯ и реквизиты для возврата задатка:</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________________________________________________________________________________________________________</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_________________________________________________________________________</w:t>
      </w:r>
      <w:r>
        <w:rPr>
          <w:rFonts w:ascii="Times New Roman" w:eastAsia="Calibri" w:hAnsi="Times New Roman" w:cs="Times New Roman"/>
          <w:bCs/>
          <w:sz w:val="12"/>
          <w:szCs w:val="12"/>
        </w:rPr>
        <w:t>_______________________________</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ПРИЛОЖЕНИЯ:</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_________________________________________________________________________</w:t>
      </w:r>
      <w:r>
        <w:rPr>
          <w:rFonts w:ascii="Times New Roman" w:eastAsia="Calibri" w:hAnsi="Times New Roman" w:cs="Times New Roman"/>
          <w:bCs/>
          <w:sz w:val="12"/>
          <w:szCs w:val="12"/>
        </w:rPr>
        <w:t>_______________________________</w:t>
      </w:r>
    </w:p>
    <w:p w:rsidR="005B7D65" w:rsidRPr="005B7D65" w:rsidRDefault="005B7D65" w:rsidP="005B7D65">
      <w:pPr>
        <w:spacing w:after="0"/>
        <w:ind w:firstLine="284"/>
        <w:jc w:val="both"/>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Даю согласие на обработку моих персональных данных, указанных в заявлении в порядке, установленном законодательством Российской Ф</w:t>
      </w:r>
      <w:r>
        <w:rPr>
          <w:rFonts w:ascii="Times New Roman" w:eastAsia="Calibri" w:hAnsi="Times New Roman" w:cs="Times New Roman"/>
          <w:bCs/>
          <w:sz w:val="12"/>
          <w:szCs w:val="12"/>
        </w:rPr>
        <w:t>едерации о персональных данных.</w:t>
      </w:r>
    </w:p>
    <w:p w:rsidR="005B7D65" w:rsidRPr="005B7D65" w:rsidRDefault="005B7D65" w:rsidP="005B7D65">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Заявка принята ПРОДАВЦОМ</w:t>
      </w:r>
    </w:p>
    <w:p w:rsidR="00400714" w:rsidRDefault="005B7D65" w:rsidP="005B7D65">
      <w:pPr>
        <w:spacing w:after="0"/>
        <w:ind w:firstLine="284"/>
        <w:jc w:val="right"/>
        <w:rPr>
          <w:rFonts w:ascii="Times New Roman" w:eastAsia="Calibri" w:hAnsi="Times New Roman" w:cs="Times New Roman"/>
          <w:bCs/>
          <w:sz w:val="12"/>
          <w:szCs w:val="12"/>
        </w:rPr>
      </w:pPr>
      <w:r w:rsidRPr="005B7D65">
        <w:rPr>
          <w:rFonts w:ascii="Times New Roman" w:eastAsia="Calibri" w:hAnsi="Times New Roman" w:cs="Times New Roman"/>
          <w:bCs/>
          <w:sz w:val="12"/>
          <w:szCs w:val="12"/>
        </w:rPr>
        <w:t>«___»__________2020г.  в ____ч. _____мин.</w:t>
      </w:r>
    </w:p>
    <w:tbl>
      <w:tblPr>
        <w:tblW w:w="5000" w:type="pct"/>
        <w:tblLook w:val="0000" w:firstRow="0" w:lastRow="0" w:firstColumn="0" w:lastColumn="0" w:noHBand="0" w:noVBand="0"/>
      </w:tblPr>
      <w:tblGrid>
        <w:gridCol w:w="4214"/>
        <w:gridCol w:w="3515"/>
      </w:tblGrid>
      <w:tr w:rsidR="005B7D65" w:rsidRPr="005B7D65" w:rsidTr="005B7D65">
        <w:trPr>
          <w:trHeight w:val="70"/>
        </w:trPr>
        <w:tc>
          <w:tcPr>
            <w:tcW w:w="2726" w:type="pct"/>
          </w:tcPr>
          <w:p w:rsidR="005B7D65" w:rsidRPr="005B7D65" w:rsidRDefault="005B7D65" w:rsidP="005B7D65">
            <w:pPr>
              <w:spacing w:after="0" w:line="240" w:lineRule="auto"/>
              <w:jc w:val="both"/>
              <w:rPr>
                <w:rFonts w:ascii="Times New Roman" w:hAnsi="Times New Roman" w:cs="Times New Roman"/>
                <w:sz w:val="12"/>
                <w:szCs w:val="12"/>
                <w:u w:val="single"/>
              </w:rPr>
            </w:pPr>
            <w:r>
              <w:rPr>
                <w:rFonts w:ascii="Times New Roman" w:hAnsi="Times New Roman" w:cs="Times New Roman"/>
                <w:sz w:val="12"/>
                <w:szCs w:val="12"/>
                <w:u w:val="single"/>
              </w:rPr>
              <w:t>Подпись ПРЕТЕНДЕНТА</w:t>
            </w:r>
          </w:p>
          <w:p w:rsidR="005B7D65" w:rsidRPr="005B7D65" w:rsidRDefault="005B7D65" w:rsidP="005B7D65">
            <w:pPr>
              <w:spacing w:after="0" w:line="240" w:lineRule="auto"/>
              <w:jc w:val="both"/>
              <w:rPr>
                <w:rFonts w:ascii="Times New Roman" w:hAnsi="Times New Roman" w:cs="Times New Roman"/>
                <w:sz w:val="12"/>
                <w:szCs w:val="12"/>
                <w:u w:val="single"/>
              </w:rPr>
            </w:pPr>
            <w:r>
              <w:rPr>
                <w:rFonts w:ascii="Times New Roman" w:hAnsi="Times New Roman" w:cs="Times New Roman"/>
                <w:sz w:val="12"/>
                <w:szCs w:val="12"/>
                <w:u w:val="single"/>
              </w:rPr>
              <w:t xml:space="preserve">_________________ </w:t>
            </w:r>
            <w:r w:rsidRPr="005B7D65">
              <w:rPr>
                <w:rFonts w:ascii="Times New Roman" w:hAnsi="Times New Roman" w:cs="Times New Roman"/>
                <w:sz w:val="12"/>
                <w:szCs w:val="12"/>
                <w:u w:val="single"/>
              </w:rPr>
              <w:t xml:space="preserve">                                         </w:t>
            </w:r>
          </w:p>
        </w:tc>
        <w:tc>
          <w:tcPr>
            <w:tcW w:w="2274" w:type="pct"/>
          </w:tcPr>
          <w:p w:rsidR="005B7D65" w:rsidRPr="005B7D65" w:rsidRDefault="005B7D65" w:rsidP="005B7D65">
            <w:pPr>
              <w:spacing w:after="0" w:line="240" w:lineRule="auto"/>
              <w:jc w:val="center"/>
              <w:rPr>
                <w:rFonts w:ascii="Times New Roman" w:hAnsi="Times New Roman" w:cs="Times New Roman"/>
                <w:sz w:val="12"/>
                <w:szCs w:val="12"/>
                <w:u w:val="single"/>
              </w:rPr>
            </w:pPr>
            <w:r w:rsidRPr="005B7D65">
              <w:rPr>
                <w:rFonts w:ascii="Times New Roman" w:hAnsi="Times New Roman" w:cs="Times New Roman"/>
                <w:sz w:val="12"/>
                <w:szCs w:val="12"/>
                <w:u w:val="single"/>
              </w:rPr>
              <w:t>Под</w:t>
            </w:r>
            <w:r>
              <w:rPr>
                <w:rFonts w:ascii="Times New Roman" w:hAnsi="Times New Roman" w:cs="Times New Roman"/>
                <w:sz w:val="12"/>
                <w:szCs w:val="12"/>
                <w:u w:val="single"/>
              </w:rPr>
              <w:t xml:space="preserve">пись ПРОДАВЦА   </w:t>
            </w:r>
          </w:p>
          <w:p w:rsidR="005B7D65" w:rsidRPr="005B7D65" w:rsidRDefault="005B7D65" w:rsidP="005B7D65">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_________________</w:t>
            </w:r>
            <w:r w:rsidRPr="005B7D65">
              <w:rPr>
                <w:rFonts w:ascii="Times New Roman" w:hAnsi="Times New Roman" w:cs="Times New Roman"/>
                <w:sz w:val="12"/>
                <w:szCs w:val="12"/>
              </w:rPr>
              <w:t xml:space="preserve">                     </w:t>
            </w:r>
          </w:p>
        </w:tc>
      </w:tr>
    </w:tbl>
    <w:p w:rsidR="005B7D65" w:rsidRDefault="005B7D65" w:rsidP="005B7D65">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Администрация</w:t>
      </w:r>
    </w:p>
    <w:p w:rsidR="00BB22FF" w:rsidRPr="00BB22FF" w:rsidRDefault="00BB22FF" w:rsidP="00BB22F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сельского поселения</w:t>
      </w:r>
      <w:r w:rsidRPr="00BB22FF">
        <w:rPr>
          <w:rFonts w:ascii="Times New Roman" w:eastAsia="Calibri" w:hAnsi="Times New Roman" w:cs="Times New Roman"/>
          <w:bCs/>
          <w:sz w:val="12"/>
          <w:szCs w:val="12"/>
        </w:rPr>
        <w:t xml:space="preserve"> Антоновка</w:t>
      </w:r>
    </w:p>
    <w:p w:rsidR="00BB22FF" w:rsidRPr="00BB22FF" w:rsidRDefault="00BB22FF" w:rsidP="00BB22F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BB22FF">
        <w:rPr>
          <w:rFonts w:ascii="Times New Roman" w:eastAsia="Calibri" w:hAnsi="Times New Roman" w:cs="Times New Roman"/>
          <w:bCs/>
          <w:sz w:val="12"/>
          <w:szCs w:val="12"/>
        </w:rPr>
        <w:t>Сергиевский</w:t>
      </w: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Самарской области</w:t>
      </w:r>
    </w:p>
    <w:p w:rsidR="00BB22FF" w:rsidRPr="00BB22FF" w:rsidRDefault="00BB22FF" w:rsidP="00BB22F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ПОСТАНОВЛЕНИЕ</w:t>
      </w:r>
    </w:p>
    <w:p w:rsidR="00BB22FF" w:rsidRPr="00BB22FF" w:rsidRDefault="00BB22FF" w:rsidP="00BB22FF">
      <w:pPr>
        <w:spacing w:after="0"/>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«22» июля</w:t>
      </w:r>
      <w:r w:rsidRPr="00BB22FF">
        <w:rPr>
          <w:rFonts w:ascii="Times New Roman" w:eastAsia="Calibri" w:hAnsi="Times New Roman" w:cs="Times New Roman"/>
          <w:bCs/>
          <w:sz w:val="12"/>
          <w:szCs w:val="12"/>
        </w:rPr>
        <w:t xml:space="preserve"> 2020 г.</w:t>
      </w:r>
      <w:r>
        <w:rPr>
          <w:rFonts w:ascii="Times New Roman" w:eastAsia="Calibri" w:hAnsi="Times New Roman" w:cs="Times New Roman"/>
          <w:bCs/>
          <w:sz w:val="12"/>
          <w:szCs w:val="12"/>
        </w:rPr>
        <w:t xml:space="preserve">                                                                                                                                                                                                         № 33</w:t>
      </w: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w:t>
      </w:r>
      <w:r>
        <w:rPr>
          <w:rFonts w:ascii="Times New Roman" w:eastAsia="Calibri" w:hAnsi="Times New Roman" w:cs="Times New Roman"/>
          <w:bCs/>
          <w:sz w:val="12"/>
          <w:szCs w:val="12"/>
        </w:rPr>
        <w:t xml:space="preserve"> </w:t>
      </w:r>
      <w:r w:rsidRPr="00BB22FF">
        <w:rPr>
          <w:rFonts w:ascii="Times New Roman" w:eastAsia="Calibri" w:hAnsi="Times New Roman" w:cs="Times New Roman"/>
          <w:bCs/>
          <w:sz w:val="12"/>
          <w:szCs w:val="12"/>
        </w:rPr>
        <w:t xml:space="preserve">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Антоновка муниципального района Сергиевского Самарской </w:t>
      </w:r>
      <w:r>
        <w:rPr>
          <w:rFonts w:ascii="Times New Roman" w:eastAsia="Calibri" w:hAnsi="Times New Roman" w:cs="Times New Roman"/>
          <w:bCs/>
          <w:sz w:val="12"/>
          <w:szCs w:val="12"/>
        </w:rPr>
        <w:t>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Глава сельского поселения  Антоновка      </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К.Е. Долгаев</w:t>
      </w:r>
    </w:p>
    <w:p w:rsidR="00BB22FF" w:rsidRPr="00BB22FF" w:rsidRDefault="00BB22FF" w:rsidP="00BB22FF">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Приложение </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к постановлению Администрации</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сельского поселения Антоновка</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муниципального района</w:t>
      </w:r>
    </w:p>
    <w:p w:rsidR="00BB22FF" w:rsidRPr="00BB22FF" w:rsidRDefault="00BB22FF" w:rsidP="00BB22FF">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Сергиевский Самарской области</w:t>
      </w:r>
    </w:p>
    <w:p w:rsidR="00BB22FF" w:rsidRPr="00BB22FF" w:rsidRDefault="00BB22FF" w:rsidP="00BB22F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BB22FF">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 Общие положения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Антоновка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Конституция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Постановление администрации сельского поселения Антоновка муниципального района Сергиевский от 30.03.2017 г. № 12 «Об утверждении схемы размещения нестационарных торговых объектов на территории муниципального района Сергиевский»;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Устав сельского поселения Антоновка  муниципального района Сергиевский  Самарской области, принятый решением Собрания представителей сельского поселения Антоновка муниципального района Сергиевский Самарской области №20 от 29.07.2015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Решение Собрания представителей сельского поселения Антоновка муниципального района Сергиевский Самарской области  №19 от 25.10.2017 «Об утверждении Правил благоустройства территории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настоящий Административный регламент.</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сельского поселения Антоновка муниципального района Сергиевский Самарской области, а также муниципальными правовыми актами сельского поселения Антоновка муниципального района Сергиевский  Самарской области (далее –муниципальные правовое акты), в частности в сферах:</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-организации ярмарок;</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-размещения нестационарных торговых объектов;</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правил благоустройства территории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Антоновка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Антоновка муниципального района Сергиевский Самарской области (далее  –распоряжение Администрации) о ее проведении в соответствии с ее назначением;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1.7. Права лиц, в отношении которых осуществляется проверка.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B22FF">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B22FF">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BB22FF">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BB22FF">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BB22FF">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B22FF">
        <w:rPr>
          <w:rFonts w:ascii="Times New Roman" w:eastAsia="Calibri" w:hAnsi="Times New Roman" w:cs="Times New Roman"/>
          <w:bCs/>
          <w:sz w:val="12"/>
          <w:szCs w:val="12"/>
        </w:rPr>
        <w:t>акт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B22FF">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BB22FF">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BB22FF" w:rsidRPr="00BB22FF" w:rsidRDefault="00BB22FF" w:rsidP="00BB22FF">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2.1. Информация предоставляется: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с использованием средств телефонной, факсимильной связи;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посредством размещения на официальном сайте Администрации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в письменном виде, в том числе, в форме электронного документа на электронную почту Администрации сельского поселения Антоновка муниципального района Сергиевский Самарской области;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2.2.Место нахождения Администрации сельского поселения Антоновка муниципального района Сергиевский Самарской области: Самарская обл., Сергиевский район, п.Антоновка, ул. Кооперативная, д. 2а.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Почтовый адрес Администрации сельского поселения Антоновка муниципального района Сергиевский Самарской области: 446554, Самарская обл., Сергиевский район, п.Антоновка, ул. Кооперативная, д. 2а.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График работы Администрации сельского поселения Антоновка муниципального района Сергиевский Самарской области: </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BB22FF">
        <w:rPr>
          <w:rFonts w:ascii="Times New Roman" w:eastAsia="Calibri" w:hAnsi="Times New Roman" w:cs="Times New Roman"/>
          <w:bCs/>
          <w:sz w:val="12"/>
          <w:szCs w:val="12"/>
        </w:rPr>
        <w:t>8.00-17.00 (перерыв с 12.00 до 13.00)</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BB22FF">
        <w:rPr>
          <w:rFonts w:ascii="Times New Roman" w:eastAsia="Calibri" w:hAnsi="Times New Roman" w:cs="Times New Roman"/>
          <w:bCs/>
          <w:sz w:val="12"/>
          <w:szCs w:val="12"/>
        </w:rPr>
        <w:t>08.00-17.00 (перерыв с 12.00 до 13.00)</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Среда</w:t>
      </w:r>
      <w:r w:rsidRPr="00BB22FF">
        <w:rPr>
          <w:rFonts w:ascii="Times New Roman" w:eastAsia="Calibri" w:hAnsi="Times New Roman" w:cs="Times New Roman"/>
          <w:bCs/>
          <w:sz w:val="12"/>
          <w:szCs w:val="12"/>
        </w:rPr>
        <w:tab/>
        <w:t>08.00-17.00 (перерыв с 12.00 до 13.00)</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Четверг</w:t>
      </w:r>
      <w:r w:rsidRPr="00BB22FF">
        <w:rPr>
          <w:rFonts w:ascii="Times New Roman" w:eastAsia="Calibri" w:hAnsi="Times New Roman" w:cs="Times New Roman"/>
          <w:bCs/>
          <w:sz w:val="12"/>
          <w:szCs w:val="12"/>
        </w:rPr>
        <w:tab/>
        <w:t>08.00-17.00 (перерыв с 12.00 до 13.00)</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BB22FF">
        <w:rPr>
          <w:rFonts w:ascii="Times New Roman" w:eastAsia="Calibri" w:hAnsi="Times New Roman" w:cs="Times New Roman"/>
          <w:bCs/>
          <w:sz w:val="12"/>
          <w:szCs w:val="12"/>
        </w:rPr>
        <w:t>08.00-17.00 (перерыв с 12.00 до 13.00)</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BB22FF">
        <w:rPr>
          <w:rFonts w:ascii="Times New Roman" w:eastAsia="Calibri" w:hAnsi="Times New Roman" w:cs="Times New Roman"/>
          <w:bCs/>
          <w:sz w:val="12"/>
          <w:szCs w:val="12"/>
        </w:rPr>
        <w:t>выходной день</w:t>
      </w:r>
    </w:p>
    <w:p w:rsidR="00BB22FF" w:rsidRPr="00BB22FF" w:rsidRDefault="00BB22FF" w:rsidP="00BB22F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BB22FF">
        <w:rPr>
          <w:rFonts w:ascii="Times New Roman" w:eastAsia="Calibri" w:hAnsi="Times New Roman" w:cs="Times New Roman"/>
          <w:bCs/>
          <w:sz w:val="12"/>
          <w:szCs w:val="12"/>
        </w:rPr>
        <w:t>выходной день</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Контактные телефоны Администрации сельского поселения Антоновка муниципального района Сергиевский С</w:t>
      </w:r>
      <w:r>
        <w:rPr>
          <w:rFonts w:ascii="Times New Roman" w:eastAsia="Calibri" w:hAnsi="Times New Roman" w:cs="Times New Roman"/>
          <w:bCs/>
          <w:sz w:val="12"/>
          <w:szCs w:val="12"/>
        </w:rPr>
        <w:t>амарской области: 8(84655)47193</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Электронная почта администрации сельского поселения Антоновка муниципального района Сергиевский Самарско</w:t>
      </w:r>
      <w:r>
        <w:rPr>
          <w:rFonts w:ascii="Times New Roman" w:eastAsia="Calibri" w:hAnsi="Times New Roman" w:cs="Times New Roman"/>
          <w:bCs/>
          <w:sz w:val="12"/>
          <w:szCs w:val="12"/>
        </w:rPr>
        <w:t>й области: antonovka-sp@mail.ru</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BB22FF">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Антоновка муниципального района Сергиевский Самарской области: www.sergievsk.ru</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2.3. Основными требованиями к информированию заявителей являются: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 достоверность предоставляемой информации;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 четкость в изложении информации;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 полнота информирования;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 удобство и доступность получения информирования;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6) оперативность предоставления информации.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публичное информирование.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Информирование проводится в форме: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устное информирование;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2.6. Срок исполнения муниципальной функции.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BB22FF" w:rsidRPr="00BB22FF" w:rsidRDefault="00BB22FF" w:rsidP="00BB22FF">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Составление ежегодного плана проведения проверок;</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Подготовка распоряжения о проведении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Проведение 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Проведение внеплановой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Оформление результатов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деятельности(приложение № 1).</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3.2. Составление ежегодного плана проведения проверок.</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 цель и основание проведения каждой 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 дата начала и сроки проведения каждой 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Антоновка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Антоновка.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наступление определенного этапа ежегодного плана проверок;</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наступление оснований для проведения внеплановой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 цели, задачи, предмет проверки и срок ее проведения;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9) даты начала и окончания проведения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1)дата издания распоряжения;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2)регистрационный номер распоряжения;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4)лицо, в отношении которого проводится проверка;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5)номер акта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3.4. Межведомственное информационное взаимодействие.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 Проведение 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3.5.2. Плановые проверки проводятся не чаще одного раза в три года.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3.5.3.</w:t>
      </w:r>
      <w:r w:rsidRPr="00BB22FF">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 Документарная проверка.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 Выездная проверка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 Проведение внеплановой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3.6.7. По решению Главы сельского поселения Антоновка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 Оформление результатов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3.7.2. В акте проверки указываются: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1)дата, время и место составления акта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2)наименование органа муниципального контроля;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3)дата и номер распоряжения Администрации сельского поселения Антоновка муниципального района Сергиевский Самарской области;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4)фамилии, имена, отчества и должности должностного лица или должностных лиц, проводивших проверку;</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6)дата, время, продолжительность и место проведения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7)сведения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9)подписи должностного лица или должностных лиц, проводивших проверку.</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w:t>
      </w:r>
      <w:r w:rsidRPr="00BB22FF">
        <w:rPr>
          <w:rFonts w:ascii="Times New Roman" w:eastAsia="Calibri" w:hAnsi="Times New Roman" w:cs="Times New Roman"/>
          <w:bCs/>
          <w:sz w:val="12"/>
          <w:szCs w:val="12"/>
        </w:rPr>
        <w:lastRenderedPageBreak/>
        <w:t>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BB22FF" w:rsidRPr="00BB22FF" w:rsidRDefault="00BB22FF" w:rsidP="00BB22FF">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4.3.2. Плановые и внеплановые проверки проводятся Главой поселения.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ходе плановых и внеплановых проверок:</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требования к исполнению муниципальной функции;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lastRenderedPageBreak/>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BB22FF" w:rsidRPr="00BB22FF" w:rsidRDefault="00BB22FF" w:rsidP="00BB22FF">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center"/>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5.3. Ответ на жалобу не даётся в случае: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5.4. Основания для приостановления рассмотрения жалобы отсутствуют.</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Жалоба должна содержать:</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BB22FF" w:rsidRPr="00BB22FF"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w:t>
      </w:r>
      <w:r w:rsidRPr="00BB22FF">
        <w:rPr>
          <w:rFonts w:ascii="Times New Roman" w:eastAsia="Calibri" w:hAnsi="Times New Roman" w:cs="Times New Roman"/>
          <w:bCs/>
          <w:sz w:val="12"/>
          <w:szCs w:val="12"/>
        </w:rPr>
        <w:lastRenderedPageBreak/>
        <w:t>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101367" w:rsidRDefault="00BB22FF" w:rsidP="00BB22FF">
      <w:pPr>
        <w:spacing w:after="0"/>
        <w:ind w:firstLine="284"/>
        <w:jc w:val="both"/>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BB22FF" w:rsidRDefault="00BB22FF" w:rsidP="00BB22FF">
      <w:pPr>
        <w:spacing w:after="0"/>
        <w:ind w:firstLine="284"/>
        <w:jc w:val="both"/>
        <w:rPr>
          <w:rFonts w:ascii="Times New Roman" w:eastAsia="Calibri" w:hAnsi="Times New Roman" w:cs="Times New Roman"/>
          <w:bCs/>
          <w:sz w:val="12"/>
          <w:szCs w:val="12"/>
        </w:rPr>
      </w:pP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Приложение № 1</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к Административному регламенту по осуществлению</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 xml:space="preserve"> муниципального контроля в области торговой деятельности </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на территории сельского поселения Антоновка</w:t>
      </w:r>
    </w:p>
    <w:p w:rsidR="00BB22FF" w:rsidRPr="00BB22FF" w:rsidRDefault="00BB22FF" w:rsidP="00BB22FF">
      <w:pPr>
        <w:spacing w:after="0"/>
        <w:ind w:firstLine="284"/>
        <w:jc w:val="right"/>
        <w:rPr>
          <w:rFonts w:ascii="Times New Roman" w:eastAsia="Calibri" w:hAnsi="Times New Roman" w:cs="Times New Roman"/>
          <w:bCs/>
          <w:sz w:val="12"/>
          <w:szCs w:val="12"/>
        </w:rPr>
      </w:pPr>
      <w:r w:rsidRPr="00BB22FF">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BB22FF" w:rsidRDefault="00BB22FF" w:rsidP="00BB22F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BB22FF">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BB22FF" w:rsidRDefault="009370AA" w:rsidP="00BB22FF">
      <w:pPr>
        <w:spacing w:after="0"/>
        <w:ind w:firstLine="284"/>
        <w:jc w:val="center"/>
        <w:rPr>
          <w:rFonts w:ascii="Times New Roman" w:eastAsia="Calibri" w:hAnsi="Times New Roman" w:cs="Times New Roman"/>
          <w:bCs/>
          <w:sz w:val="12"/>
          <w:szCs w:val="12"/>
        </w:rPr>
      </w:pPr>
      <w:r>
        <w:rPr>
          <w:noProof/>
          <w:lang w:eastAsia="ru-RU"/>
        </w:rPr>
        <w:drawing>
          <wp:inline distT="0" distB="0" distL="0" distR="0">
            <wp:extent cx="2800350" cy="2054086"/>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9370AA" w:rsidRPr="009370AA" w:rsidRDefault="009370AA" w:rsidP="009370AA">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Приложение № 2</w:t>
      </w:r>
    </w:p>
    <w:p w:rsidR="009370AA" w:rsidRPr="009370AA" w:rsidRDefault="009370AA" w:rsidP="009370AA">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кАдминистративному регламенту</w:t>
      </w:r>
    </w:p>
    <w:p w:rsidR="009370AA" w:rsidRPr="009370AA" w:rsidRDefault="009370AA" w:rsidP="009370AA">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 осуществлению муниципального контроля</w:t>
      </w:r>
    </w:p>
    <w:p w:rsidR="009370AA" w:rsidRPr="009370AA" w:rsidRDefault="009370AA" w:rsidP="009370AA">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 области торговой деятельности на территории сельского</w:t>
      </w:r>
    </w:p>
    <w:p w:rsidR="009370AA" w:rsidRPr="009370AA" w:rsidRDefault="009370AA" w:rsidP="009370AA">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поселения Антоновка муниципального района</w:t>
      </w:r>
    </w:p>
    <w:p w:rsidR="009370AA" w:rsidRPr="009370AA" w:rsidRDefault="009370AA" w:rsidP="009370AA">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Самарскойобласти</w:t>
      </w:r>
    </w:p>
    <w:p w:rsidR="009370AA" w:rsidRPr="009370AA" w:rsidRDefault="009370AA" w:rsidP="009370AA">
      <w:pP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АДМИНИСТРАЦИЯ СЕЛЬСКОГО ПОСЕЛЕНИЯ АНТОНОВКА МУНИЦИПАЛЬНОГО РАЙОНА СЕРГИЕВСКИЙ</w:t>
      </w:r>
    </w:p>
    <w:p w:rsidR="009370AA" w:rsidRPr="009370AA" w:rsidRDefault="009370AA" w:rsidP="009370AA">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p>
    <w:p w:rsidR="009370AA" w:rsidRPr="009370AA" w:rsidRDefault="009370AA" w:rsidP="009370AA">
      <w:pP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РАСПОРЯЖЕНИЕ</w:t>
      </w:r>
    </w:p>
    <w:p w:rsidR="009370AA" w:rsidRPr="009370AA" w:rsidRDefault="009370AA" w:rsidP="009370AA">
      <w:pP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от_____________ № ___</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center"/>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О проведении</w:t>
      </w:r>
      <w:r>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проверки</w:t>
      </w:r>
    </w:p>
    <w:p w:rsid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(плановой/внеплановой, документарной/выездной)</w:t>
      </w:r>
    </w:p>
    <w:p w:rsidR="009370AA" w:rsidRP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p>
    <w:p w:rsidR="009370AA" w:rsidRPr="009370AA" w:rsidRDefault="009370AA" w:rsidP="009370AA">
      <w:pP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rPr>
      </w:pPr>
    </w:p>
    <w:p w:rsidR="009370AA" w:rsidRPr="009370AA" w:rsidRDefault="009370AA" w:rsidP="009370AA">
      <w:pPr>
        <w:pBdr>
          <w:top w:val="single" w:sz="4" w:space="1" w:color="auto"/>
        </w:pBd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(наименование юридического лица, фамилия, имя, отчество (последнее — приналичии) индивидуального предпринимателя)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2. Местонахождения:</w:t>
      </w: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w:t>
      </w:r>
      <w:r>
        <w:rPr>
          <w:rFonts w:ascii="Times New Roman" w:eastAsia="Calibri" w:hAnsi="Times New Roman" w:cs="Times New Roman"/>
          <w:bCs/>
          <w:sz w:val="12"/>
          <w:szCs w:val="12"/>
          <w:lang w:val="de-DE"/>
        </w:rPr>
        <w:t>ия деятельности</w:t>
      </w:r>
      <w:r>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9370AA" w:rsidRP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3. Назначить лицом(ами), уполномоченным(и) на проведение проверки:</w:t>
      </w:r>
      <w:r w:rsidRPr="009370AA">
        <w:rPr>
          <w:rFonts w:ascii="Times New Roman" w:eastAsia="Calibri" w:hAnsi="Times New Roman" w:cs="Times New Roman"/>
          <w:bCs/>
          <w:sz w:val="12"/>
          <w:szCs w:val="12"/>
          <w:lang w:val="de-DE"/>
        </w:rPr>
        <w:tab/>
      </w:r>
    </w:p>
    <w:p w:rsidR="009370AA" w:rsidRPr="009370AA" w:rsidRDefault="009370AA" w:rsidP="009370AA">
      <w:pPr>
        <w:spacing w:after="0"/>
        <w:jc w:val="both"/>
        <w:rPr>
          <w:rFonts w:ascii="Times New Roman" w:eastAsia="Calibri" w:hAnsi="Times New Roman" w:cs="Times New Roman"/>
          <w:bCs/>
          <w:sz w:val="12"/>
          <w:szCs w:val="12"/>
        </w:rPr>
      </w:pPr>
    </w:p>
    <w:p w:rsidR="009370AA" w:rsidRPr="009370AA" w:rsidRDefault="009370AA" w:rsidP="009370AA">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 проведение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экспертных организаций следующих лиц:</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w:t>
      </w:r>
      <w:r>
        <w:rPr>
          <w:rFonts w:ascii="Times New Roman" w:eastAsia="Calibri" w:hAnsi="Times New Roman" w:cs="Times New Roman"/>
          <w:bCs/>
          <w:sz w:val="12"/>
          <w:szCs w:val="12"/>
          <w:lang w:val="de-DE"/>
        </w:rPr>
        <w:t>енование экспертной организации</w:t>
      </w:r>
      <w:r>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9370AA" w:rsidRP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p>
    <w:p w:rsidR="009370AA" w:rsidRP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(наименование вида муниципального контроля, реестровый(ые) но</w:t>
      </w:r>
      <w:r>
        <w:rPr>
          <w:rFonts w:ascii="Times New Roman" w:eastAsia="Calibri" w:hAnsi="Times New Roman" w:cs="Times New Roman"/>
          <w:bCs/>
          <w:sz w:val="12"/>
          <w:szCs w:val="12"/>
          <w:lang w:val="de-DE"/>
        </w:rPr>
        <w:t>мер(а) функции(й) в федеральной</w:t>
      </w:r>
      <w:r>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9370AA" w:rsidRPr="009370AA" w:rsidRDefault="009370AA" w:rsidP="009370AA">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6. Установить, что:</w:t>
      </w:r>
    </w:p>
    <w:p w:rsidR="009370AA" w:rsidRP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а) в случае проведения плановой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реквизиты проверочного листа (списка контрольныхв опросов), если припроведении плановой проверки должен быть использован проверочный лист (список контрольных вопросов);</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б) вслучае проведения внеплановой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реквизитыранеевыданногопроверяемомулицупредписанияобустранениивыявленногонарушения, срок для исполнения которого истек;</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 ииндикаторах риска нарушения обязательных требований;</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докладнойз аписки и другие), представленного должностным лицом, обнаружившим нарушение;</w:t>
      </w:r>
    </w:p>
    <w:p w:rsidR="009370AA" w:rsidRP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7. Предметом настоящей проверки является (отметить нужное):</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выполнение предписаний органов муниципального контроля;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проведение мероприятий:</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попредупреждению возникновения чрезвычайных ситуаций природного и техногенного характера;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 обеспечению безопасности государства;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 ликвидации последствий причинения такого вреда.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8. Срок проведения проверки:</w:t>
      </w: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lastRenderedPageBreak/>
        <w:t>Проверку окончить не позднее</w:t>
      </w:r>
      <w:r w:rsidRPr="009370AA">
        <w:rPr>
          <w:rFonts w:ascii="Times New Roman" w:eastAsia="Calibri" w:hAnsi="Times New Roman" w:cs="Times New Roman"/>
          <w:bCs/>
          <w:sz w:val="12"/>
          <w:szCs w:val="12"/>
          <w:lang w:val="de-DE"/>
        </w:rPr>
        <w:tab/>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20</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года.</w:t>
      </w: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Default="009370AA" w:rsidP="009370AA">
      <w:pPr>
        <w:pBdr>
          <w:top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(ссылка на положение нормативного правового акта, в соответствии с которым осуществляется проверка)</w:t>
      </w:r>
    </w:p>
    <w:p w:rsidR="009370AA" w:rsidRPr="009370AA" w:rsidRDefault="009370AA" w:rsidP="009370AA">
      <w:pPr>
        <w:pBdr>
          <w:top w:val="single" w:sz="4" w:space="1" w:color="auto"/>
        </w:pBdr>
        <w:spacing w:after="0"/>
        <w:ind w:firstLine="284"/>
        <w:jc w:val="center"/>
        <w:rPr>
          <w:rFonts w:ascii="Times New Roman" w:eastAsia="Calibri" w:hAnsi="Times New Roman" w:cs="Times New Roman"/>
          <w:bCs/>
          <w:sz w:val="12"/>
          <w:szCs w:val="12"/>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________________________________________________________________________________</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1)</w:t>
      </w: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2)</w:t>
      </w: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3)</w:t>
      </w:r>
      <w:r w:rsidRPr="009370AA">
        <w:rPr>
          <w:rFonts w:ascii="Times New Roman" w:eastAsia="Calibri" w:hAnsi="Times New Roman" w:cs="Times New Roman"/>
          <w:bCs/>
          <w:sz w:val="12"/>
          <w:szCs w:val="12"/>
          <w:lang w:val="de-DE"/>
        </w:rPr>
        <w:tab/>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12. Перечень положений обо существлении муниципального контроля, административных регламентов по осуществлению муниципаль</w:t>
      </w:r>
      <w:r w:rsidR="007A1AE7">
        <w:rPr>
          <w:rFonts w:ascii="Times New Roman" w:eastAsia="Calibri" w:hAnsi="Times New Roman" w:cs="Times New Roman"/>
          <w:bCs/>
          <w:sz w:val="12"/>
          <w:szCs w:val="12"/>
          <w:lang w:val="de-DE"/>
        </w:rPr>
        <w:t>ного контроля (при их наличии):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(с указанием наименований, номеров и дат их принятия)</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sidR="007A1AE7">
        <w:rPr>
          <w:rFonts w:ascii="Times New Roman" w:eastAsia="Calibri" w:hAnsi="Times New Roman" w:cs="Times New Roman"/>
          <w:bCs/>
          <w:sz w:val="12"/>
          <w:szCs w:val="12"/>
          <w:lang w:val="de-DE"/>
        </w:rPr>
        <w:t>ей и задач проведения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r>
    </w:p>
    <w:p w:rsidR="009370AA" w:rsidRPr="007A1AE7" w:rsidRDefault="009370AA" w:rsidP="007A1AE7">
      <w:pPr>
        <w:pBdr>
          <w:top w:val="single" w:sz="4" w:space="1" w:color="auto"/>
          <w:bottom w:val="single" w:sz="4" w:space="1" w:color="auto"/>
        </w:pBd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w:t>
      </w:r>
      <w:r w:rsidR="007A1AE7">
        <w:rPr>
          <w:rFonts w:ascii="Times New Roman" w:eastAsia="Calibri" w:hAnsi="Times New Roman" w:cs="Times New Roman"/>
          <w:bCs/>
          <w:sz w:val="12"/>
          <w:szCs w:val="12"/>
          <w:lang w:val="de-DE"/>
        </w:rPr>
        <w:t>ного</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контроля, издавшего распоряжение о проведении проверки)</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(подпись, заверенная печатью)</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Default="009370AA" w:rsidP="007A1AE7">
      <w:pPr>
        <w:pBdr>
          <w:top w:val="single" w:sz="4" w:space="1" w:color="auto"/>
          <w:bottom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7A1AE7" w:rsidRPr="007A1AE7" w:rsidRDefault="007A1AE7" w:rsidP="007A1AE7">
      <w:pPr>
        <w:pBdr>
          <w:top w:val="single" w:sz="4" w:space="1" w:color="auto"/>
          <w:bottom w:val="single" w:sz="4" w:space="1" w:color="auto"/>
        </w:pBdr>
        <w:spacing w:after="0"/>
        <w:ind w:firstLine="284"/>
        <w:jc w:val="both"/>
        <w:rPr>
          <w:rFonts w:ascii="Times New Roman" w:eastAsia="Calibri" w:hAnsi="Times New Roman" w:cs="Times New Roman"/>
          <w:bCs/>
          <w:sz w:val="12"/>
          <w:szCs w:val="12"/>
        </w:rPr>
      </w:pPr>
    </w:p>
    <w:p w:rsidR="009370AA" w:rsidRPr="007A1AE7" w:rsidRDefault="009370AA" w:rsidP="007A1AE7">
      <w:pP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контактный телефон, электронный адрес (при наличии))</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Приложение № 3</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кАдминистративному регламенту</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  осуществлению муниципальногоконтроля</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 области торговой деятельности на территории сельского</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поселения Антоновкамуниципального района</w:t>
      </w:r>
    </w:p>
    <w:p w:rsidR="009370AA" w:rsidRPr="007A1AE7" w:rsidRDefault="009370AA" w:rsidP="007A1AE7">
      <w:pPr>
        <w:spacing w:after="0"/>
        <w:ind w:firstLine="284"/>
        <w:jc w:val="right"/>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Сергиевский Самар</w:t>
      </w:r>
      <w:r w:rsidR="007A1AE7">
        <w:rPr>
          <w:rFonts w:ascii="Times New Roman" w:eastAsia="Calibri" w:hAnsi="Times New Roman" w:cs="Times New Roman"/>
          <w:bCs/>
          <w:sz w:val="12"/>
          <w:szCs w:val="12"/>
          <w:lang w:val="de-DE"/>
        </w:rPr>
        <w:t>ской области</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____________________________</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_____________________________</w:t>
      </w:r>
    </w:p>
    <w:p w:rsidR="009370AA" w:rsidRPr="007A1AE7" w:rsidRDefault="007A1AE7" w:rsidP="007A1AE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9370AA" w:rsidRPr="007A1AE7" w:rsidRDefault="007A1AE7" w:rsidP="007A1AE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009370AA" w:rsidRPr="009370AA">
        <w:rPr>
          <w:rFonts w:ascii="Times New Roman" w:eastAsia="Calibri" w:hAnsi="Times New Roman" w:cs="Times New Roman"/>
          <w:bCs/>
          <w:sz w:val="12"/>
          <w:szCs w:val="12"/>
          <w:lang w:val="de-DE"/>
        </w:rPr>
        <w:t>о проведении проверки</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 xml:space="preserve">«__» __________ 20 ___ г.                                                                      </w:t>
      </w:r>
      <w:r w:rsidR="007A1AE7">
        <w:rPr>
          <w:rFonts w:ascii="Times New Roman" w:eastAsia="Calibri" w:hAnsi="Times New Roman" w:cs="Times New Roman"/>
          <w:bCs/>
          <w:sz w:val="12"/>
          <w:szCs w:val="12"/>
        </w:rPr>
        <w:t xml:space="preserve">                                                                                                             </w:t>
      </w:r>
      <w:r w:rsidR="007A1AE7">
        <w:rPr>
          <w:rFonts w:ascii="Times New Roman" w:eastAsia="Calibri" w:hAnsi="Times New Roman" w:cs="Times New Roman"/>
          <w:bCs/>
          <w:sz w:val="12"/>
          <w:szCs w:val="12"/>
          <w:lang w:val="de-DE"/>
        </w:rPr>
        <w:t xml:space="preserve">      № __</w:t>
      </w:r>
    </w:p>
    <w:p w:rsidR="009370AA" w:rsidRPr="009370AA" w:rsidRDefault="009370AA" w:rsidP="007A1AE7">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w:t>
      </w:r>
      <w:r w:rsidR="007A1AE7">
        <w:rPr>
          <w:rFonts w:ascii="Times New Roman" w:eastAsia="Calibri" w:hAnsi="Times New Roman" w:cs="Times New Roman"/>
          <w:bCs/>
          <w:sz w:val="12"/>
          <w:szCs w:val="12"/>
          <w:lang w:val="de-DE"/>
        </w:rPr>
        <w:t>льности на территории сельского</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 xml:space="preserve"> поселения Антоновка муниципального района Сергиевский Самарской области, прошу Вас (или вашего предста</w:t>
      </w:r>
      <w:r w:rsidR="007A1AE7">
        <w:rPr>
          <w:rFonts w:ascii="Times New Roman" w:eastAsia="Calibri" w:hAnsi="Times New Roman" w:cs="Times New Roman"/>
          <w:bCs/>
          <w:sz w:val="12"/>
          <w:szCs w:val="12"/>
          <w:lang w:val="de-DE"/>
        </w:rPr>
        <w:t>вителя с доверенностью) прибыть</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в __________________________________________________________________________</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______________________________________________</w:t>
      </w:r>
      <w:r w:rsidR="007A1AE7">
        <w:rPr>
          <w:rFonts w:ascii="Times New Roman" w:eastAsia="Calibri" w:hAnsi="Times New Roman" w:cs="Times New Roman"/>
          <w:bCs/>
          <w:sz w:val="12"/>
          <w:szCs w:val="12"/>
          <w:lang w:val="de-DE"/>
        </w:rPr>
        <w:t>_______________________________</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_____________________________________________________________________________</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w:t>
      </w:r>
      <w:r w:rsidR="007A1AE7">
        <w:rPr>
          <w:rFonts w:ascii="Times New Roman" w:eastAsia="Calibri" w:hAnsi="Times New Roman" w:cs="Times New Roman"/>
          <w:bCs/>
          <w:sz w:val="12"/>
          <w:szCs w:val="12"/>
          <w:lang w:val="de-DE"/>
        </w:rPr>
        <w:t>_______________________________</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Дата и время прибытия: «__» ____________</w:t>
      </w:r>
      <w:r w:rsidR="007A1AE7">
        <w:rPr>
          <w:rFonts w:ascii="Times New Roman" w:eastAsia="Calibri" w:hAnsi="Times New Roman" w:cs="Times New Roman"/>
          <w:bCs/>
          <w:sz w:val="12"/>
          <w:szCs w:val="12"/>
          <w:lang w:val="de-DE"/>
        </w:rPr>
        <w:t xml:space="preserve"> 20 __ г. к _____________ часам</w:t>
      </w:r>
    </w:p>
    <w:p w:rsidR="009370AA" w:rsidRPr="009370AA" w:rsidRDefault="007A1AE7" w:rsidP="007A1AE7">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009370AA" w:rsidRPr="009370AA">
        <w:rPr>
          <w:rFonts w:ascii="Times New Roman" w:eastAsia="Calibri" w:hAnsi="Times New Roman" w:cs="Times New Roman"/>
          <w:bCs/>
          <w:sz w:val="12"/>
          <w:szCs w:val="12"/>
          <w:lang w:val="de-DE"/>
        </w:rPr>
        <w:t>сельского поселения Антоновка</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муниципального района Сергиевский</w:t>
      </w:r>
    </w:p>
    <w:p w:rsidR="009370AA" w:rsidRPr="007A1AE7" w:rsidRDefault="007A1AE7" w:rsidP="007A1AE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p>
    <w:p w:rsidR="009370AA" w:rsidRPr="007A1AE7" w:rsidRDefault="007A1AE7" w:rsidP="007A1AE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К.Е. Долгае</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Уведомление получил:        _______________                     _________________</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(подпись)</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 xml:space="preserve">          </w:t>
      </w:r>
      <w:r w:rsidR="007A1AE7">
        <w:rPr>
          <w:rFonts w:ascii="Times New Roman" w:eastAsia="Calibri" w:hAnsi="Times New Roman" w:cs="Times New Roman"/>
          <w:bCs/>
          <w:sz w:val="12"/>
          <w:szCs w:val="12"/>
          <w:lang w:val="de-DE"/>
        </w:rPr>
        <w:t xml:space="preserve">                       (Ф.И.О.)</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Приложение № 4</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к Административному регламенту</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по осуществлению муниципального контроля </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 области торговой деятельности на территории сельского</w:t>
      </w:r>
    </w:p>
    <w:p w:rsidR="009370AA" w:rsidRPr="009370AA" w:rsidRDefault="009370AA" w:rsidP="007A1AE7">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 поселения Антоновка муниципального района</w:t>
      </w:r>
    </w:p>
    <w:p w:rsidR="009370AA" w:rsidRPr="007A1AE7" w:rsidRDefault="007A1AE7" w:rsidP="007A1AE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(наименование органа муниципального контроля)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ab/>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20</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г.</w:t>
      </w:r>
    </w:p>
    <w:p w:rsidR="009370AA" w:rsidRPr="009370AA" w:rsidRDefault="009370AA" w:rsidP="007A1AE7">
      <w:pPr>
        <w:pBdr>
          <w:top w:val="single" w:sz="4" w:space="1" w:color="auto"/>
        </w:pBd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(место составления акта)</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(дата составления акта)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(время составления акта)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АКТ ПРОВЕРКИ</w:t>
      </w:r>
    </w:p>
    <w:p w:rsidR="009370AA" w:rsidRPr="009370AA" w:rsidRDefault="009370AA" w:rsidP="007A1AE7">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sidR="007A1AE7">
        <w:rPr>
          <w:rFonts w:ascii="Times New Roman" w:eastAsia="Calibri" w:hAnsi="Times New Roman" w:cs="Times New Roman"/>
          <w:bCs/>
          <w:sz w:val="12"/>
          <w:szCs w:val="12"/>
          <w:lang w:val="de-DE"/>
        </w:rPr>
        <w:t>едпринимателя, физического лица</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По адресу/адресам:  </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(место проведения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На основании:  </w:t>
      </w:r>
    </w:p>
    <w:p w:rsidR="009370AA" w:rsidRPr="007A1AE7" w:rsidRDefault="009370AA" w:rsidP="007A1AE7">
      <w:pPr>
        <w:spacing w:after="0"/>
        <w:jc w:val="both"/>
        <w:rPr>
          <w:rFonts w:ascii="Times New Roman" w:eastAsia="Calibri" w:hAnsi="Times New Roman" w:cs="Times New Roman"/>
          <w:bCs/>
          <w:sz w:val="12"/>
          <w:szCs w:val="12"/>
        </w:rPr>
      </w:pPr>
    </w:p>
    <w:p w:rsidR="009370AA" w:rsidRPr="007A1AE7" w:rsidRDefault="009370AA" w:rsidP="007A1AE7">
      <w:pPr>
        <w:pBdr>
          <w:top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(вид документа с указанием реквизитов (номер, дата))</w:t>
      </w:r>
    </w:p>
    <w:p w:rsid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 xml:space="preserve">была проведена  </w:t>
      </w:r>
      <w:r w:rsidRPr="009370AA">
        <w:rPr>
          <w:rFonts w:ascii="Times New Roman" w:eastAsia="Calibri" w:hAnsi="Times New Roman" w:cs="Times New Roman"/>
          <w:bCs/>
          <w:sz w:val="12"/>
          <w:szCs w:val="12"/>
          <w:lang w:val="de-DE"/>
        </w:rPr>
        <w:tab/>
        <w:t>проверка в отношении:</w:t>
      </w:r>
    </w:p>
    <w:p w:rsidR="007A1AE7" w:rsidRPr="007A1AE7" w:rsidRDefault="007A1AE7" w:rsidP="009370AA">
      <w:pPr>
        <w:spacing w:after="0"/>
        <w:ind w:firstLine="284"/>
        <w:jc w:val="both"/>
        <w:rPr>
          <w:rFonts w:ascii="Times New Roman" w:eastAsia="Calibri" w:hAnsi="Times New Roman" w:cs="Times New Roman"/>
          <w:bCs/>
          <w:sz w:val="12"/>
          <w:szCs w:val="12"/>
        </w:rPr>
      </w:pPr>
    </w:p>
    <w:p w:rsidR="009370AA" w:rsidRPr="007A1AE7" w:rsidRDefault="009370AA" w:rsidP="007A1AE7">
      <w:pPr>
        <w:pBdr>
          <w:top w:val="single" w:sz="4" w:space="1" w:color="auto"/>
        </w:pBd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(плановая/внеплановая, документарная/выездная)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(наименование юридического лица, фамилия, имя, отч</w:t>
      </w:r>
      <w:r w:rsidR="007A1AE7">
        <w:rPr>
          <w:rFonts w:ascii="Times New Roman" w:eastAsia="Calibri" w:hAnsi="Times New Roman" w:cs="Times New Roman"/>
          <w:bCs/>
          <w:sz w:val="12"/>
          <w:szCs w:val="12"/>
          <w:lang w:val="de-DE"/>
        </w:rPr>
        <w:t>ество (последнее – при наличии)</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индивидуального предпринимателя)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Дата и время проведения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20</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г. с</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час.</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мин. до</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час.</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мин. Продолжительность</w:t>
      </w:r>
      <w:r w:rsidRPr="009370AA">
        <w:rPr>
          <w:rFonts w:ascii="Times New Roman" w:eastAsia="Calibri" w:hAnsi="Times New Roman" w:cs="Times New Roman"/>
          <w:bCs/>
          <w:sz w:val="12"/>
          <w:szCs w:val="12"/>
          <w:lang w:val="de-DE"/>
        </w:rPr>
        <w:tab/>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20</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г. с</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час.</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мин. до</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час.</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мин. Продолжительность</w:t>
      </w:r>
      <w:r w:rsidRPr="009370AA">
        <w:rPr>
          <w:rFonts w:ascii="Times New Roman" w:eastAsia="Calibri" w:hAnsi="Times New Roman" w:cs="Times New Roman"/>
          <w:bCs/>
          <w:sz w:val="12"/>
          <w:szCs w:val="12"/>
          <w:lang w:val="de-DE"/>
        </w:rPr>
        <w:tab/>
      </w:r>
    </w:p>
    <w:p w:rsidR="007A1AE7" w:rsidRDefault="007A1AE7" w:rsidP="007A1AE7">
      <w:pPr>
        <w:spacing w:after="0"/>
        <w:ind w:firstLine="284"/>
        <w:jc w:val="center"/>
        <w:rPr>
          <w:rFonts w:ascii="Times New Roman" w:eastAsia="Calibri" w:hAnsi="Times New Roman" w:cs="Times New Roman"/>
          <w:bCs/>
          <w:sz w:val="12"/>
          <w:szCs w:val="12"/>
        </w:rPr>
      </w:pPr>
    </w:p>
    <w:p w:rsidR="009370AA" w:rsidRPr="009370AA" w:rsidRDefault="009370AA" w:rsidP="007A1AE7">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(заполняется в случае проведения проверок филиалов, представител</w:t>
      </w:r>
      <w:r w:rsidR="007A1AE7">
        <w:rPr>
          <w:rFonts w:ascii="Times New Roman" w:eastAsia="Calibri" w:hAnsi="Times New Roman" w:cs="Times New Roman"/>
          <w:bCs/>
          <w:sz w:val="12"/>
          <w:szCs w:val="12"/>
          <w:lang w:val="de-DE"/>
        </w:rPr>
        <w:t>ьств,  обособленных структурных</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 xml:space="preserve">подразделений юридического лица или  при осуществлении деятельности </w:t>
      </w:r>
      <w:r w:rsidR="007A1AE7">
        <w:rPr>
          <w:rFonts w:ascii="Times New Roman" w:eastAsia="Calibri" w:hAnsi="Times New Roman" w:cs="Times New Roman"/>
          <w:bCs/>
          <w:sz w:val="12"/>
          <w:szCs w:val="12"/>
          <w:lang w:val="de-DE"/>
        </w:rPr>
        <w:t>индивидуального предпринимателя</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по нескольким адресам)</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Общая продолжительность проверки:  </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(рабочих дней/часов)</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Акт составлен:  </w:t>
      </w:r>
    </w:p>
    <w:p w:rsidR="009370AA" w:rsidRPr="007A1AE7" w:rsidRDefault="009370AA" w:rsidP="007A1AE7">
      <w:pPr>
        <w:spacing w:after="0"/>
        <w:jc w:val="both"/>
        <w:rPr>
          <w:rFonts w:ascii="Times New Roman" w:eastAsia="Calibri" w:hAnsi="Times New Roman" w:cs="Times New Roman"/>
          <w:bCs/>
          <w:sz w:val="12"/>
          <w:szCs w:val="12"/>
        </w:rPr>
      </w:pPr>
    </w:p>
    <w:p w:rsidR="009370AA" w:rsidRPr="009370AA" w:rsidRDefault="009370AA" w:rsidP="007A1AE7">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(наименование органа муниципального контроля)</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С копией распоряжения о проведении проверки ознакомлен(ы): (заполняется пр</w:t>
      </w:r>
      <w:r w:rsidR="007A1AE7">
        <w:rPr>
          <w:rFonts w:ascii="Times New Roman" w:eastAsia="Calibri" w:hAnsi="Times New Roman" w:cs="Times New Roman"/>
          <w:bCs/>
          <w:sz w:val="12"/>
          <w:szCs w:val="12"/>
          <w:lang w:val="de-DE"/>
        </w:rPr>
        <w:t>и проведении выездной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(фамилии, инициалы, подпись, дата, время)</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Дата и номер решения прокурора (его заместителя) о со</w:t>
      </w:r>
      <w:r w:rsidR="007A1AE7">
        <w:rPr>
          <w:rFonts w:ascii="Times New Roman" w:eastAsia="Calibri" w:hAnsi="Times New Roman" w:cs="Times New Roman"/>
          <w:bCs/>
          <w:sz w:val="12"/>
          <w:szCs w:val="12"/>
          <w:lang w:val="de-DE"/>
        </w:rPr>
        <w:t>гласовании проведения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Л</w:t>
      </w:r>
      <w:r w:rsidR="007A1AE7">
        <w:rPr>
          <w:rFonts w:ascii="Times New Roman" w:eastAsia="Calibri" w:hAnsi="Times New Roman" w:cs="Times New Roman"/>
          <w:bCs/>
          <w:sz w:val="12"/>
          <w:szCs w:val="12"/>
          <w:lang w:val="de-DE"/>
        </w:rPr>
        <w:t xml:space="preserve">ицо(а), проводившее проверку:  </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w:t>
      </w:r>
      <w:r w:rsidR="007A1AE7">
        <w:rPr>
          <w:rFonts w:ascii="Times New Roman" w:eastAsia="Calibri" w:hAnsi="Times New Roman" w:cs="Times New Roman"/>
          <w:bCs/>
          <w:sz w:val="12"/>
          <w:szCs w:val="12"/>
          <w:lang w:val="de-DE"/>
        </w:rPr>
        <w:t>редитации и наименование органа</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по аккредитации, выдавшего свидетельство)</w:t>
      </w:r>
    </w:p>
    <w:p w:rsidR="009370AA" w:rsidRPr="007A1AE7" w:rsidRDefault="009370AA" w:rsidP="007A1AE7">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При провед</w:t>
      </w:r>
      <w:r w:rsidR="007A1AE7">
        <w:rPr>
          <w:rFonts w:ascii="Times New Roman" w:eastAsia="Calibri" w:hAnsi="Times New Roman" w:cs="Times New Roman"/>
          <w:bCs/>
          <w:sz w:val="12"/>
          <w:szCs w:val="12"/>
          <w:lang w:val="de-DE"/>
        </w:rPr>
        <w:t xml:space="preserve">ении проверки присутствовали:  </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7A1AE7">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мероприятий</w:t>
      </w:r>
      <w:r w:rsidR="007A1AE7">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по проверке)</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 ходе проведения проверки:</w:t>
      </w:r>
    </w:p>
    <w:p w:rsidR="009370AA" w:rsidRPr="0069658E" w:rsidRDefault="009370AA" w:rsidP="0069658E">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w:t>
      </w:r>
      <w:r w:rsidR="0069658E">
        <w:rPr>
          <w:rFonts w:ascii="Times New Roman" w:eastAsia="Calibri" w:hAnsi="Times New Roman" w:cs="Times New Roman"/>
          <w:bCs/>
          <w:sz w:val="12"/>
          <w:szCs w:val="12"/>
          <w:lang w:val="de-DE"/>
        </w:rPr>
        <w:t xml:space="preserve"> (нормативных) правовых актов):</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69658E" w:rsidRDefault="009370AA" w:rsidP="0069658E">
      <w:pPr>
        <w:pBdr>
          <w:top w:val="single" w:sz="4" w:space="1" w:color="auto"/>
          <w:bottom w:val="single" w:sz="4" w:space="1" w:color="auto"/>
        </w:pBd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(с указанием характера нарушений; лиц, допустивших нар</w:t>
      </w:r>
      <w:r w:rsidR="0069658E">
        <w:rPr>
          <w:rFonts w:ascii="Times New Roman" w:eastAsia="Calibri" w:hAnsi="Times New Roman" w:cs="Times New Roman"/>
          <w:bCs/>
          <w:sz w:val="12"/>
          <w:szCs w:val="12"/>
          <w:lang w:val="de-DE"/>
        </w:rPr>
        <w:t>ушения)</w:t>
      </w:r>
      <w:r w:rsidR="0069658E">
        <w:rPr>
          <w:rFonts w:ascii="Times New Roman" w:eastAsia="Calibri" w:hAnsi="Times New Roman" w:cs="Times New Roman"/>
          <w:bCs/>
          <w:sz w:val="12"/>
          <w:szCs w:val="12"/>
        </w:rPr>
        <w:t xml:space="preserve"> </w:t>
      </w:r>
    </w:p>
    <w:p w:rsidR="0069658E" w:rsidRDefault="0069658E" w:rsidP="0069658E">
      <w:pPr>
        <w:pBdr>
          <w:top w:val="single" w:sz="4" w:space="1" w:color="auto"/>
          <w:bottom w:val="single" w:sz="4" w:space="1" w:color="auto"/>
        </w:pBdr>
        <w:spacing w:after="0"/>
        <w:ind w:firstLine="284"/>
        <w:jc w:val="both"/>
        <w:rPr>
          <w:rFonts w:ascii="Times New Roman" w:eastAsia="Calibri" w:hAnsi="Times New Roman" w:cs="Times New Roman"/>
          <w:bCs/>
          <w:sz w:val="12"/>
          <w:szCs w:val="12"/>
        </w:rPr>
      </w:pPr>
    </w:p>
    <w:p w:rsidR="009370AA" w:rsidRPr="009370AA" w:rsidRDefault="009370AA" w:rsidP="0069658E">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9370AA" w:rsidRPr="0069658E" w:rsidRDefault="009370AA" w:rsidP="0069658E">
      <w:pPr>
        <w:spacing w:after="0"/>
        <w:jc w:val="both"/>
        <w:rPr>
          <w:rFonts w:ascii="Times New Roman" w:eastAsia="Calibri" w:hAnsi="Times New Roman" w:cs="Times New Roman"/>
          <w:bCs/>
          <w:sz w:val="12"/>
          <w:szCs w:val="12"/>
        </w:rPr>
      </w:pPr>
    </w:p>
    <w:p w:rsidR="009370AA" w:rsidRPr="009370AA" w:rsidRDefault="009370AA" w:rsidP="0069658E">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реквизитов выданных предписаний):</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69658E" w:rsidRDefault="0069658E" w:rsidP="0069658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нарушений не выявлено  </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r>
    </w:p>
    <w:p w:rsidR="009370AA" w:rsidRPr="009370AA" w:rsidRDefault="0069658E" w:rsidP="0069658E">
      <w:pPr>
        <w:pBdr>
          <w:top w:val="single" w:sz="4" w:space="1" w:color="auto"/>
        </w:pBd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(подпись проверяющего)</w:t>
      </w:r>
      <w:r>
        <w:rPr>
          <w:rFonts w:ascii="Times New Roman" w:eastAsia="Calibri" w:hAnsi="Times New Roman" w:cs="Times New Roman"/>
          <w:bCs/>
          <w:sz w:val="12"/>
          <w:szCs w:val="12"/>
        </w:rPr>
        <w:t xml:space="preserve"> </w:t>
      </w:r>
      <w:r w:rsidR="009370AA" w:rsidRPr="009370AA">
        <w:rPr>
          <w:rFonts w:ascii="Times New Roman" w:eastAsia="Calibri" w:hAnsi="Times New Roman" w:cs="Times New Roman"/>
          <w:bCs/>
          <w:sz w:val="12"/>
          <w:szCs w:val="12"/>
          <w:lang w:val="de-DE"/>
        </w:rPr>
        <w:t>(подпись уполномоченного представителя юридического лица, индивидуального предпринимателя, его уполномоченного представителя)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r>
    </w:p>
    <w:p w:rsidR="009370AA" w:rsidRPr="009370AA" w:rsidRDefault="0069658E" w:rsidP="0069658E">
      <w:pPr>
        <w:pBdr>
          <w:top w:val="single" w:sz="4" w:space="1" w:color="auto"/>
        </w:pBd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(подпись проверяющего)</w:t>
      </w:r>
      <w:r>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 xml:space="preserve"> </w:t>
      </w:r>
      <w:r w:rsidR="009370AA" w:rsidRPr="009370AA">
        <w:rPr>
          <w:rFonts w:ascii="Times New Roman" w:eastAsia="Calibri" w:hAnsi="Times New Roman" w:cs="Times New Roman"/>
          <w:bCs/>
          <w:sz w:val="12"/>
          <w:szCs w:val="12"/>
          <w:lang w:val="de-DE"/>
        </w:rPr>
        <w:t>(подпись уполномоченного представителя юридического лица, индивидуального предпринимателя, его уполномоченного представителя)</w:t>
      </w:r>
    </w:p>
    <w:p w:rsidR="009370AA" w:rsidRPr="0069658E" w:rsidRDefault="009370AA" w:rsidP="0069658E">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Прилагае</w:t>
      </w:r>
      <w:r w:rsidR="0069658E">
        <w:rPr>
          <w:rFonts w:ascii="Times New Roman" w:eastAsia="Calibri" w:hAnsi="Times New Roman" w:cs="Times New Roman"/>
          <w:bCs/>
          <w:sz w:val="12"/>
          <w:szCs w:val="12"/>
          <w:lang w:val="de-DE"/>
        </w:rPr>
        <w:t xml:space="preserve">мые к акту документы:  </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Подписи лиц, проводивших проверку:  </w:t>
      </w:r>
    </w:p>
    <w:p w:rsidR="009370AA" w:rsidRPr="0069658E" w:rsidRDefault="009370AA" w:rsidP="0069658E">
      <w:pPr>
        <w:spacing w:after="0"/>
        <w:jc w:val="both"/>
        <w:rPr>
          <w:rFonts w:ascii="Times New Roman" w:eastAsia="Calibri" w:hAnsi="Times New Roman" w:cs="Times New Roman"/>
          <w:bCs/>
          <w:sz w:val="12"/>
          <w:szCs w:val="12"/>
        </w:rPr>
      </w:pPr>
    </w:p>
    <w:p w:rsidR="009370AA" w:rsidRPr="0069658E" w:rsidRDefault="009370AA" w:rsidP="0069658E">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С актом проверки ознакомлен(а), копию акта со</w:t>
      </w:r>
      <w:r w:rsidR="0069658E">
        <w:rPr>
          <w:rFonts w:ascii="Times New Roman" w:eastAsia="Calibri" w:hAnsi="Times New Roman" w:cs="Times New Roman"/>
          <w:bCs/>
          <w:sz w:val="12"/>
          <w:szCs w:val="12"/>
          <w:lang w:val="de-DE"/>
        </w:rPr>
        <w:t xml:space="preserve"> всеми приложениями получил(а):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69658E">
      <w:pPr>
        <w:pBdr>
          <w:top w:val="single" w:sz="4" w:space="1" w:color="auto"/>
        </w:pBd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(фамилия, имя, отчество (последнее – при наличии), должность руково</w:t>
      </w:r>
      <w:r w:rsidR="0069658E">
        <w:rPr>
          <w:rFonts w:ascii="Times New Roman" w:eastAsia="Calibri" w:hAnsi="Times New Roman" w:cs="Times New Roman"/>
          <w:bCs/>
          <w:sz w:val="12"/>
          <w:szCs w:val="12"/>
          <w:lang w:val="de-DE"/>
        </w:rPr>
        <w:t>дителя, иного должностного лица</w:t>
      </w:r>
      <w:r w:rsidR="0069658E">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или уполномоченного представителя юридического лица, и</w:t>
      </w:r>
      <w:r w:rsidR="0069658E">
        <w:rPr>
          <w:rFonts w:ascii="Times New Roman" w:eastAsia="Calibri" w:hAnsi="Times New Roman" w:cs="Times New Roman"/>
          <w:bCs/>
          <w:sz w:val="12"/>
          <w:szCs w:val="12"/>
          <w:lang w:val="de-DE"/>
        </w:rPr>
        <w:t>ндивидуального предпринимателя,</w:t>
      </w:r>
      <w:r w:rsidR="0069658E">
        <w:rPr>
          <w:rFonts w:ascii="Times New Roman" w:eastAsia="Calibri" w:hAnsi="Times New Roman" w:cs="Times New Roman"/>
          <w:bCs/>
          <w:sz w:val="12"/>
          <w:szCs w:val="12"/>
        </w:rPr>
        <w:t xml:space="preserve"> </w:t>
      </w:r>
      <w:r w:rsidRPr="009370AA">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20</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г.</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(подпись)</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Пометка об отказе ознакомления с актом проверки:  </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(подпись уполномоченного должностного лица (лиц), проводившего проверку)</w:t>
      </w:r>
    </w:p>
    <w:p w:rsidR="009370AA" w:rsidRPr="0069658E" w:rsidRDefault="009370AA" w:rsidP="0069658E">
      <w:pPr>
        <w:spacing w:after="0"/>
        <w:jc w:val="both"/>
        <w:rPr>
          <w:rFonts w:ascii="Times New Roman" w:eastAsia="Calibri" w:hAnsi="Times New Roman" w:cs="Times New Roman"/>
          <w:bCs/>
          <w:sz w:val="12"/>
          <w:szCs w:val="12"/>
        </w:rPr>
      </w:pPr>
    </w:p>
    <w:p w:rsidR="009370AA" w:rsidRPr="009370AA" w:rsidRDefault="009370AA" w:rsidP="0069658E">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Приложение № 5</w:t>
      </w:r>
    </w:p>
    <w:p w:rsidR="009370AA" w:rsidRPr="009370AA" w:rsidRDefault="009370AA" w:rsidP="0069658E">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к Административному регламенту</w:t>
      </w:r>
    </w:p>
    <w:p w:rsidR="009370AA" w:rsidRPr="009370AA" w:rsidRDefault="009370AA" w:rsidP="0069658E">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по осуществлению муниципального контроля </w:t>
      </w:r>
    </w:p>
    <w:p w:rsidR="009370AA" w:rsidRPr="009370AA" w:rsidRDefault="009370AA" w:rsidP="0069658E">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в области торговой деятельности на территории сельского</w:t>
      </w:r>
    </w:p>
    <w:p w:rsidR="009370AA" w:rsidRPr="009370AA" w:rsidRDefault="009370AA" w:rsidP="0069658E">
      <w:pPr>
        <w:spacing w:after="0"/>
        <w:ind w:firstLine="284"/>
        <w:jc w:val="right"/>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 xml:space="preserve"> поселения Антоновка муниципального района</w:t>
      </w:r>
    </w:p>
    <w:p w:rsidR="009370AA" w:rsidRPr="0069658E" w:rsidRDefault="0069658E" w:rsidP="0069658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9370AA" w:rsidRPr="009370AA" w:rsidRDefault="009370AA" w:rsidP="0069658E">
      <w:pPr>
        <w:spacing w:after="0"/>
        <w:ind w:firstLine="284"/>
        <w:jc w:val="center"/>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ПРЕДПИСАНИЕ № ___</w:t>
      </w:r>
    </w:p>
    <w:p w:rsidR="009370AA" w:rsidRPr="0069658E" w:rsidRDefault="009370AA" w:rsidP="0069658E">
      <w:pPr>
        <w:spacing w:after="0"/>
        <w:ind w:firstLine="284"/>
        <w:jc w:val="center"/>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об устран</w:t>
      </w:r>
      <w:r w:rsidR="0069658E">
        <w:rPr>
          <w:rFonts w:ascii="Times New Roman" w:eastAsia="Calibri" w:hAnsi="Times New Roman" w:cs="Times New Roman"/>
          <w:bCs/>
          <w:sz w:val="12"/>
          <w:szCs w:val="12"/>
          <w:lang w:val="de-DE"/>
        </w:rPr>
        <w:t>ении нарушений законодательства</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«__»_____________ 20 __ г.</w:t>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r>
      <w:r w:rsidRPr="009370AA">
        <w:rPr>
          <w:rFonts w:ascii="Times New Roman" w:eastAsia="Calibri" w:hAnsi="Times New Roman" w:cs="Times New Roman"/>
          <w:bCs/>
          <w:sz w:val="12"/>
          <w:szCs w:val="12"/>
          <w:lang w:val="de-DE"/>
        </w:rPr>
        <w:tab/>
        <w:t xml:space="preserve">        _______________________</w:t>
      </w:r>
    </w:p>
    <w:p w:rsidR="009370AA" w:rsidRPr="0069658E" w:rsidRDefault="009370AA" w:rsidP="0069658E">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 xml:space="preserve">                                                                                                                                 </w:t>
      </w:r>
      <w:r w:rsidR="0069658E">
        <w:rPr>
          <w:rFonts w:ascii="Times New Roman" w:eastAsia="Calibri" w:hAnsi="Times New Roman" w:cs="Times New Roman"/>
          <w:bCs/>
          <w:sz w:val="12"/>
          <w:szCs w:val="12"/>
          <w:lang w:val="de-DE"/>
        </w:rPr>
        <w:t xml:space="preserve">             (местосоставления)</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На основании материала проведенной проверки от  ____________ № _______</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ПРЕДПИСЫВАЮ:</w:t>
      </w:r>
    </w:p>
    <w:p w:rsidR="009370AA" w:rsidRPr="009370AA" w:rsidRDefault="009370AA" w:rsidP="009370AA">
      <w:pPr>
        <w:spacing w:after="0"/>
        <w:ind w:firstLine="284"/>
        <w:jc w:val="both"/>
        <w:rPr>
          <w:rFonts w:ascii="Times New Roman" w:eastAsia="Calibri" w:hAnsi="Times New Roman" w:cs="Times New Roman"/>
          <w:bCs/>
          <w:sz w:val="12"/>
          <w:szCs w:val="12"/>
          <w:lang w:val="de-DE"/>
        </w:rPr>
      </w:pPr>
      <w:r w:rsidRPr="009370AA">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9370AA" w:rsidRDefault="009370AA" w:rsidP="009370AA">
      <w:pPr>
        <w:spacing w:after="0"/>
        <w:ind w:firstLine="284"/>
        <w:jc w:val="both"/>
        <w:rPr>
          <w:rFonts w:ascii="Times New Roman" w:eastAsia="Calibri" w:hAnsi="Times New Roman" w:cs="Times New Roman"/>
          <w:bCs/>
          <w:sz w:val="12"/>
          <w:szCs w:val="12"/>
        </w:rPr>
      </w:pPr>
      <w:r w:rsidRPr="009370AA">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69658E" w:rsidRPr="0069658E" w:rsidTr="0069658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w:t>
            </w:r>
          </w:p>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Содержание</w:t>
            </w:r>
            <w:r w:rsidRPr="0069658E">
              <w:rPr>
                <w:rFonts w:ascii="Times New Roman" w:eastAsia="Andale Sans UI" w:hAnsi="Times New Roman" w:cs="Tahoma"/>
                <w:kern w:val="3"/>
                <w:sz w:val="12"/>
                <w:szCs w:val="12"/>
                <w:lang w:eastAsia="ja-JP" w:bidi="fa-IR"/>
              </w:rPr>
              <w:t xml:space="preserve"> </w:t>
            </w:r>
            <w:r w:rsidRPr="0069658E">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Сроки</w:t>
            </w:r>
            <w:r w:rsidRPr="0069658E">
              <w:rPr>
                <w:rFonts w:ascii="Times New Roman" w:eastAsia="Andale Sans UI" w:hAnsi="Times New Roman" w:cs="Tahoma"/>
                <w:kern w:val="3"/>
                <w:sz w:val="12"/>
                <w:szCs w:val="12"/>
                <w:lang w:eastAsia="ja-JP" w:bidi="fa-IR"/>
              </w:rPr>
              <w:t xml:space="preserve"> </w:t>
            </w:r>
            <w:r w:rsidRPr="0069658E">
              <w:rPr>
                <w:rFonts w:ascii="Times New Roman" w:eastAsia="Andale Sans UI" w:hAnsi="Times New Roman" w:cs="Tahoma"/>
                <w:kern w:val="3"/>
                <w:sz w:val="12"/>
                <w:szCs w:val="12"/>
                <w:lang w:val="de-DE" w:eastAsia="ja-JP" w:bidi="fa-IR"/>
              </w:rPr>
              <w:t>сполнения</w:t>
            </w:r>
          </w:p>
        </w:tc>
        <w:tc>
          <w:tcPr>
            <w:tcW w:w="12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Основание</w:t>
            </w:r>
            <w:r w:rsidRPr="0069658E">
              <w:rPr>
                <w:rFonts w:ascii="Times New Roman" w:eastAsia="Andale Sans UI" w:hAnsi="Times New Roman" w:cs="Tahoma"/>
                <w:kern w:val="3"/>
                <w:sz w:val="12"/>
                <w:szCs w:val="12"/>
                <w:lang w:eastAsia="ja-JP" w:bidi="fa-IR"/>
              </w:rPr>
              <w:t xml:space="preserve"> </w:t>
            </w:r>
            <w:r w:rsidRPr="0069658E">
              <w:rPr>
                <w:rFonts w:ascii="Times New Roman" w:eastAsia="Andale Sans UI" w:hAnsi="Times New Roman" w:cs="Tahoma"/>
                <w:kern w:val="3"/>
                <w:sz w:val="12"/>
                <w:szCs w:val="12"/>
                <w:lang w:val="de-DE" w:eastAsia="ja-JP" w:bidi="fa-IR"/>
              </w:rPr>
              <w:t>(ссылка</w:t>
            </w:r>
            <w:r w:rsidRPr="0069658E">
              <w:rPr>
                <w:rFonts w:ascii="Times New Roman" w:eastAsia="Andale Sans UI" w:hAnsi="Times New Roman" w:cs="Tahoma"/>
                <w:kern w:val="3"/>
                <w:sz w:val="12"/>
                <w:szCs w:val="12"/>
                <w:lang w:eastAsia="ja-JP" w:bidi="fa-IR"/>
              </w:rPr>
              <w:t xml:space="preserve"> </w:t>
            </w:r>
            <w:r w:rsidRPr="0069658E">
              <w:rPr>
                <w:rFonts w:ascii="Times New Roman" w:eastAsia="Andale Sans UI" w:hAnsi="Times New Roman" w:cs="Tahoma"/>
                <w:kern w:val="3"/>
                <w:sz w:val="12"/>
                <w:szCs w:val="12"/>
                <w:lang w:val="de-DE" w:eastAsia="ja-JP" w:bidi="fa-IR"/>
              </w:rPr>
              <w:t>на</w:t>
            </w:r>
            <w:r w:rsidRPr="0069658E">
              <w:rPr>
                <w:rFonts w:ascii="Times New Roman" w:eastAsia="Andale Sans UI" w:hAnsi="Times New Roman" w:cs="Tahoma"/>
                <w:kern w:val="3"/>
                <w:sz w:val="12"/>
                <w:szCs w:val="12"/>
                <w:lang w:eastAsia="ja-JP" w:bidi="fa-IR"/>
              </w:rPr>
              <w:t xml:space="preserve"> </w:t>
            </w:r>
            <w:r w:rsidRPr="0069658E">
              <w:rPr>
                <w:rFonts w:ascii="Times New Roman" w:eastAsia="Andale Sans UI" w:hAnsi="Times New Roman" w:cs="Tahoma"/>
                <w:kern w:val="3"/>
                <w:sz w:val="12"/>
                <w:szCs w:val="12"/>
                <w:lang w:val="de-DE" w:eastAsia="ja-JP" w:bidi="fa-IR"/>
              </w:rPr>
              <w:t>нормативный</w:t>
            </w:r>
            <w:r w:rsidRPr="0069658E">
              <w:rPr>
                <w:rFonts w:ascii="Times New Roman" w:eastAsia="Andale Sans UI" w:hAnsi="Times New Roman" w:cs="Tahoma"/>
                <w:kern w:val="3"/>
                <w:sz w:val="12"/>
                <w:szCs w:val="12"/>
                <w:lang w:eastAsia="ja-JP" w:bidi="fa-IR"/>
              </w:rPr>
              <w:t xml:space="preserve"> </w:t>
            </w:r>
            <w:r w:rsidRPr="0069658E">
              <w:rPr>
                <w:rFonts w:ascii="Times New Roman" w:eastAsia="Andale Sans UI" w:hAnsi="Times New Roman" w:cs="Tahoma"/>
                <w:kern w:val="3"/>
                <w:sz w:val="12"/>
                <w:szCs w:val="12"/>
                <w:lang w:val="de-DE" w:eastAsia="ja-JP" w:bidi="fa-IR"/>
              </w:rPr>
              <w:t>правовой</w:t>
            </w:r>
            <w:r w:rsidRPr="0069658E">
              <w:rPr>
                <w:rFonts w:ascii="Times New Roman" w:eastAsia="Andale Sans UI" w:hAnsi="Times New Roman" w:cs="Tahoma"/>
                <w:kern w:val="3"/>
                <w:sz w:val="12"/>
                <w:szCs w:val="12"/>
                <w:lang w:eastAsia="ja-JP" w:bidi="fa-IR"/>
              </w:rPr>
              <w:t xml:space="preserve"> </w:t>
            </w:r>
            <w:r w:rsidRPr="0069658E">
              <w:rPr>
                <w:rFonts w:ascii="Times New Roman" w:eastAsia="Andale Sans UI" w:hAnsi="Times New Roman" w:cs="Tahoma"/>
                <w:kern w:val="3"/>
                <w:sz w:val="12"/>
                <w:szCs w:val="12"/>
                <w:lang w:val="de-DE" w:eastAsia="ja-JP" w:bidi="fa-IR"/>
              </w:rPr>
              <w:t>акт)</w:t>
            </w:r>
          </w:p>
        </w:tc>
      </w:tr>
      <w:tr w:rsidR="0069658E" w:rsidRPr="0069658E" w:rsidTr="0069658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3</w:t>
            </w:r>
          </w:p>
        </w:tc>
        <w:tc>
          <w:tcPr>
            <w:tcW w:w="12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4</w:t>
            </w:r>
          </w:p>
        </w:tc>
      </w:tr>
      <w:tr w:rsidR="0069658E" w:rsidRPr="0069658E" w:rsidTr="0069658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69658E" w:rsidRPr="0069658E" w:rsidTr="0069658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69658E" w:rsidRPr="0069658E" w:rsidTr="0069658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69658E">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658E" w:rsidRPr="0069658E" w:rsidRDefault="0069658E" w:rsidP="00DE66A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69658E" w:rsidRDefault="0069658E" w:rsidP="009370AA">
      <w:pPr>
        <w:spacing w:after="0"/>
        <w:ind w:firstLine="284"/>
        <w:jc w:val="both"/>
        <w:rPr>
          <w:rFonts w:ascii="Times New Roman" w:eastAsia="Calibri" w:hAnsi="Times New Roman" w:cs="Times New Roman"/>
          <w:bCs/>
          <w:sz w:val="12"/>
          <w:szCs w:val="12"/>
        </w:rPr>
      </w:pPr>
    </w:p>
    <w:p w:rsidR="0069658E" w:rsidRPr="0069658E" w:rsidRDefault="0069658E" w:rsidP="0069658E">
      <w:pPr>
        <w:spacing w:after="0"/>
        <w:ind w:firstLine="284"/>
        <w:jc w:val="both"/>
        <w:rPr>
          <w:rFonts w:ascii="Times New Roman" w:eastAsia="Calibri" w:hAnsi="Times New Roman" w:cs="Times New Roman"/>
          <w:bCs/>
          <w:sz w:val="12"/>
          <w:szCs w:val="12"/>
        </w:rPr>
      </w:pPr>
      <w:r w:rsidRPr="0069658E">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 опредписания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69658E" w:rsidRPr="0069658E" w:rsidRDefault="0069658E" w:rsidP="0069658E">
      <w:pPr>
        <w:spacing w:after="0"/>
        <w:ind w:firstLine="284"/>
        <w:jc w:val="both"/>
        <w:rPr>
          <w:rFonts w:ascii="Times New Roman" w:eastAsia="Calibri" w:hAnsi="Times New Roman" w:cs="Times New Roman"/>
          <w:bCs/>
          <w:sz w:val="12"/>
          <w:szCs w:val="12"/>
          <w:lang w:val="de-DE"/>
        </w:rPr>
      </w:pPr>
      <w:r w:rsidRPr="0069658E">
        <w:rPr>
          <w:rFonts w:ascii="Times New Roman" w:eastAsia="Calibri" w:hAnsi="Times New Roman" w:cs="Times New Roman"/>
          <w:bCs/>
          <w:sz w:val="12"/>
          <w:szCs w:val="12"/>
          <w:lang w:val="de-DE"/>
        </w:rPr>
        <w:t>________________________________  _______________       _____________________</w:t>
      </w:r>
    </w:p>
    <w:p w:rsidR="0069658E" w:rsidRPr="0069658E" w:rsidRDefault="0069658E" w:rsidP="0069658E">
      <w:pPr>
        <w:spacing w:after="0"/>
        <w:ind w:firstLine="284"/>
        <w:jc w:val="both"/>
        <w:rPr>
          <w:rFonts w:ascii="Times New Roman" w:eastAsia="Calibri" w:hAnsi="Times New Roman" w:cs="Times New Roman"/>
          <w:bCs/>
          <w:sz w:val="12"/>
          <w:szCs w:val="12"/>
        </w:rPr>
      </w:pPr>
      <w:r w:rsidRPr="0069658E">
        <w:rPr>
          <w:rFonts w:ascii="Times New Roman" w:eastAsia="Calibri" w:hAnsi="Times New Roman" w:cs="Times New Roman"/>
          <w:bCs/>
          <w:sz w:val="12"/>
          <w:szCs w:val="12"/>
          <w:lang w:val="de-DE"/>
        </w:rPr>
        <w:t xml:space="preserve">       (наименование должностного лица)</w:t>
      </w:r>
      <w:r w:rsidRPr="0069658E">
        <w:rPr>
          <w:rFonts w:ascii="Times New Roman" w:eastAsia="Calibri" w:hAnsi="Times New Roman" w:cs="Times New Roman"/>
          <w:bCs/>
          <w:sz w:val="12"/>
          <w:szCs w:val="12"/>
          <w:lang w:val="de-DE"/>
        </w:rPr>
        <w:tab/>
        <w:t xml:space="preserve">                     (подпись)</w:t>
      </w:r>
      <w:r w:rsidRPr="0069658E">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(фамилия, имя, отчество)</w:t>
      </w:r>
    </w:p>
    <w:p w:rsidR="0069658E" w:rsidRPr="0069658E" w:rsidRDefault="0069658E" w:rsidP="0069658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69658E" w:rsidRPr="0069658E" w:rsidRDefault="0069658E" w:rsidP="0069658E">
      <w:pPr>
        <w:spacing w:after="0"/>
        <w:ind w:firstLine="284"/>
        <w:jc w:val="both"/>
        <w:rPr>
          <w:rFonts w:ascii="Times New Roman" w:eastAsia="Calibri" w:hAnsi="Times New Roman" w:cs="Times New Roman"/>
          <w:bCs/>
          <w:sz w:val="12"/>
          <w:szCs w:val="12"/>
          <w:lang w:val="de-DE"/>
        </w:rPr>
      </w:pPr>
      <w:r w:rsidRPr="0069658E">
        <w:rPr>
          <w:rFonts w:ascii="Times New Roman" w:eastAsia="Calibri" w:hAnsi="Times New Roman" w:cs="Times New Roman"/>
          <w:bCs/>
          <w:sz w:val="12"/>
          <w:szCs w:val="12"/>
          <w:lang w:val="de-DE"/>
        </w:rPr>
        <w:t>Предписание получено:</w:t>
      </w:r>
    </w:p>
    <w:p w:rsidR="0069658E" w:rsidRPr="0069658E" w:rsidRDefault="0069658E" w:rsidP="0069658E">
      <w:pPr>
        <w:spacing w:after="0"/>
        <w:ind w:firstLine="284"/>
        <w:jc w:val="both"/>
        <w:rPr>
          <w:rFonts w:ascii="Times New Roman" w:eastAsia="Calibri" w:hAnsi="Times New Roman" w:cs="Times New Roman"/>
          <w:bCs/>
          <w:sz w:val="12"/>
          <w:szCs w:val="12"/>
          <w:lang w:val="de-DE"/>
        </w:rPr>
      </w:pPr>
      <w:r w:rsidRPr="0069658E">
        <w:rPr>
          <w:rFonts w:ascii="Times New Roman" w:eastAsia="Calibri" w:hAnsi="Times New Roman" w:cs="Times New Roman"/>
          <w:bCs/>
          <w:sz w:val="12"/>
          <w:szCs w:val="12"/>
          <w:lang w:val="de-DE"/>
        </w:rPr>
        <w:t xml:space="preserve">__________________________________ </w:t>
      </w:r>
      <w:r w:rsidRPr="0069658E">
        <w:rPr>
          <w:rFonts w:ascii="Times New Roman" w:eastAsia="Calibri" w:hAnsi="Times New Roman" w:cs="Times New Roman"/>
          <w:bCs/>
          <w:sz w:val="12"/>
          <w:szCs w:val="12"/>
          <w:lang w:val="de-DE"/>
        </w:rPr>
        <w:tab/>
        <w:t>_______________</w:t>
      </w:r>
      <w:r w:rsidRPr="0069658E">
        <w:rPr>
          <w:rFonts w:ascii="Times New Roman" w:eastAsia="Calibri" w:hAnsi="Times New Roman" w:cs="Times New Roman"/>
          <w:bCs/>
          <w:sz w:val="12"/>
          <w:szCs w:val="12"/>
          <w:lang w:val="de-DE"/>
        </w:rPr>
        <w:tab/>
      </w:r>
      <w:r w:rsidRPr="0069658E">
        <w:rPr>
          <w:rFonts w:ascii="Times New Roman" w:eastAsia="Calibri" w:hAnsi="Times New Roman" w:cs="Times New Roman"/>
          <w:bCs/>
          <w:sz w:val="12"/>
          <w:szCs w:val="12"/>
          <w:lang w:val="de-DE"/>
        </w:rPr>
        <w:tab/>
        <w:t>______________</w:t>
      </w:r>
    </w:p>
    <w:p w:rsidR="0069658E" w:rsidRDefault="0069658E" w:rsidP="0069658E">
      <w:pPr>
        <w:spacing w:after="0"/>
        <w:ind w:firstLine="284"/>
        <w:jc w:val="both"/>
        <w:rPr>
          <w:rFonts w:ascii="Times New Roman" w:eastAsia="Calibri" w:hAnsi="Times New Roman" w:cs="Times New Roman"/>
          <w:bCs/>
          <w:sz w:val="12"/>
          <w:szCs w:val="12"/>
        </w:rPr>
      </w:pPr>
      <w:r w:rsidRPr="0069658E">
        <w:rPr>
          <w:rFonts w:ascii="Times New Roman" w:eastAsia="Calibri" w:hAnsi="Times New Roman" w:cs="Times New Roman"/>
          <w:bCs/>
          <w:sz w:val="12"/>
          <w:szCs w:val="12"/>
          <w:lang w:val="de-DE"/>
        </w:rPr>
        <w:t>(Должность, фамилия, имя, отчество)                      (подпись)                                            (дата)</w:t>
      </w:r>
    </w:p>
    <w:p w:rsidR="00DE66AE" w:rsidRDefault="00DE66AE" w:rsidP="0069658E">
      <w:pPr>
        <w:spacing w:after="0"/>
        <w:ind w:firstLine="284"/>
        <w:jc w:val="both"/>
        <w:rPr>
          <w:rFonts w:ascii="Times New Roman" w:eastAsia="Calibri" w:hAnsi="Times New Roman" w:cs="Times New Roman"/>
          <w:bCs/>
          <w:sz w:val="12"/>
          <w:szCs w:val="12"/>
        </w:rPr>
      </w:pPr>
    </w:p>
    <w:p w:rsid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w:t>
      </w:r>
    </w:p>
    <w:p w:rsidR="00DE66AE" w:rsidRDefault="00DE66AE" w:rsidP="00DE66AE">
      <w:pPr>
        <w:spacing w:after="0"/>
        <w:ind w:firstLine="284"/>
        <w:jc w:val="both"/>
        <w:rPr>
          <w:rFonts w:ascii="Times New Roman" w:eastAsia="Calibri" w:hAnsi="Times New Roman" w:cs="Times New Roman"/>
          <w:bCs/>
          <w:sz w:val="12"/>
          <w:szCs w:val="12"/>
        </w:rPr>
      </w:pPr>
    </w:p>
    <w:p w:rsidR="00C9047B" w:rsidRDefault="00C9047B" w:rsidP="00B20065">
      <w:pPr>
        <w:spacing w:after="0"/>
        <w:rPr>
          <w:rFonts w:ascii="Times New Roman" w:eastAsia="Calibri" w:hAnsi="Times New Roman" w:cs="Times New Roman"/>
          <w:bCs/>
          <w:sz w:val="12"/>
          <w:szCs w:val="12"/>
        </w:rPr>
      </w:pPr>
    </w:p>
    <w:p w:rsidR="00DE66AE" w:rsidRPr="00DE66AE" w:rsidRDefault="00DE66AE" w:rsidP="00C9047B">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Администрация</w:t>
      </w:r>
    </w:p>
    <w:p w:rsidR="00DE66AE" w:rsidRPr="00DE66AE" w:rsidRDefault="00DE66AE" w:rsidP="00DE66A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DE66AE">
        <w:rPr>
          <w:rFonts w:ascii="Times New Roman" w:eastAsia="Calibri" w:hAnsi="Times New Roman" w:cs="Times New Roman"/>
          <w:bCs/>
          <w:sz w:val="12"/>
          <w:szCs w:val="12"/>
        </w:rPr>
        <w:t>Верхняя Орлянка</w:t>
      </w:r>
    </w:p>
    <w:p w:rsidR="00DE66AE" w:rsidRPr="00DE66AE" w:rsidRDefault="00DE66AE" w:rsidP="00DE66A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DE66AE">
        <w:rPr>
          <w:rFonts w:ascii="Times New Roman" w:eastAsia="Calibri" w:hAnsi="Times New Roman" w:cs="Times New Roman"/>
          <w:bCs/>
          <w:sz w:val="12"/>
          <w:szCs w:val="12"/>
        </w:rPr>
        <w:t>Сергиевский</w:t>
      </w:r>
    </w:p>
    <w:p w:rsidR="00DE66AE" w:rsidRPr="00DE66AE" w:rsidRDefault="00DE66AE" w:rsidP="00C9047B">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DE66AE" w:rsidRPr="00DE66AE" w:rsidRDefault="00DE66AE" w:rsidP="00DE66AE">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ПОСТАНОВЛЕНИЕ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«22» июля 2020г.  </w:t>
      </w:r>
      <w:r>
        <w:rPr>
          <w:rFonts w:ascii="Times New Roman" w:eastAsia="Calibri" w:hAnsi="Times New Roman" w:cs="Times New Roman"/>
          <w:bCs/>
          <w:sz w:val="12"/>
          <w:szCs w:val="12"/>
        </w:rPr>
        <w:t xml:space="preserve">                                                                                                                                                                                                     № 27</w:t>
      </w:r>
    </w:p>
    <w:p w:rsidR="00DE66AE" w:rsidRPr="00DE66AE" w:rsidRDefault="00DE66AE" w:rsidP="00DE66AE">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DE66AE">
        <w:rPr>
          <w:rFonts w:ascii="Times New Roman" w:eastAsia="Calibri" w:hAnsi="Times New Roman" w:cs="Times New Roman"/>
          <w:bCs/>
          <w:sz w:val="12"/>
          <w:szCs w:val="12"/>
        </w:rPr>
        <w:t>по осуществл</w:t>
      </w:r>
      <w:r>
        <w:rPr>
          <w:rFonts w:ascii="Times New Roman" w:eastAsia="Calibri" w:hAnsi="Times New Roman" w:cs="Times New Roman"/>
          <w:bCs/>
          <w:sz w:val="12"/>
          <w:szCs w:val="12"/>
        </w:rPr>
        <w:t xml:space="preserve">ению муниципального контроля в </w:t>
      </w:r>
      <w:r w:rsidRPr="00DE66AE">
        <w:rPr>
          <w:rFonts w:ascii="Times New Roman" w:eastAsia="Calibri" w:hAnsi="Times New Roman" w:cs="Times New Roman"/>
          <w:bCs/>
          <w:sz w:val="12"/>
          <w:szCs w:val="12"/>
        </w:rPr>
        <w:t>области торговой деятельности на территории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w:t>
      </w:r>
      <w:r>
        <w:rPr>
          <w:rFonts w:ascii="Times New Roman" w:eastAsia="Calibri" w:hAnsi="Times New Roman" w:cs="Times New Roman"/>
          <w:bCs/>
          <w:sz w:val="12"/>
          <w:szCs w:val="12"/>
        </w:rPr>
        <w:t xml:space="preserve"> </w:t>
      </w:r>
      <w:r w:rsidRPr="00DE66AE">
        <w:rPr>
          <w:rFonts w:ascii="Times New Roman" w:eastAsia="Calibri" w:hAnsi="Times New Roman" w:cs="Times New Roman"/>
          <w:bCs/>
          <w:sz w:val="12"/>
          <w:szCs w:val="12"/>
        </w:rPr>
        <w:t>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Верхняя Орлянка муниципального района Сергие</w:t>
      </w:r>
      <w:r>
        <w:rPr>
          <w:rFonts w:ascii="Times New Roman" w:eastAsia="Calibri" w:hAnsi="Times New Roman" w:cs="Times New Roman"/>
          <w:bCs/>
          <w:sz w:val="12"/>
          <w:szCs w:val="12"/>
        </w:rPr>
        <w:t>вского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3.Настоящее Постановление вступает в силу со дня его официального опублико</w:t>
      </w:r>
      <w:r>
        <w:rPr>
          <w:rFonts w:ascii="Times New Roman" w:eastAsia="Calibri" w:hAnsi="Times New Roman" w:cs="Times New Roman"/>
          <w:bCs/>
          <w:sz w:val="12"/>
          <w:szCs w:val="12"/>
        </w:rPr>
        <w:t>вания.</w:t>
      </w:r>
    </w:p>
    <w:p w:rsidR="00DE66AE" w:rsidRDefault="00DE66AE" w:rsidP="00DE66AE">
      <w:pPr>
        <w:spacing w:after="0"/>
        <w:ind w:firstLine="284"/>
        <w:jc w:val="right"/>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Глава сельского поселения</w:t>
      </w:r>
      <w:r>
        <w:rPr>
          <w:rFonts w:ascii="Times New Roman" w:eastAsia="Calibri" w:hAnsi="Times New Roman" w:cs="Times New Roman"/>
          <w:bCs/>
          <w:sz w:val="12"/>
          <w:szCs w:val="12"/>
        </w:rPr>
        <w:t xml:space="preserve"> </w:t>
      </w:r>
      <w:r w:rsidRPr="00DE66AE">
        <w:rPr>
          <w:rFonts w:ascii="Times New Roman" w:eastAsia="Calibri" w:hAnsi="Times New Roman" w:cs="Times New Roman"/>
          <w:bCs/>
          <w:sz w:val="12"/>
          <w:szCs w:val="12"/>
        </w:rPr>
        <w:t xml:space="preserve">Верхняя Орлянка       </w:t>
      </w:r>
    </w:p>
    <w:p w:rsidR="00DE66AE" w:rsidRPr="00DE66AE" w:rsidRDefault="00DE66AE" w:rsidP="00DE66AE">
      <w:pPr>
        <w:spacing w:after="0"/>
        <w:ind w:firstLine="284"/>
        <w:jc w:val="right"/>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Р.Р.Исмагилов</w:t>
      </w:r>
    </w:p>
    <w:p w:rsidR="00DE66AE" w:rsidRDefault="00DE66AE" w:rsidP="00DE66AE">
      <w:pPr>
        <w:spacing w:after="0"/>
        <w:ind w:firstLine="284"/>
        <w:jc w:val="right"/>
        <w:rPr>
          <w:rFonts w:ascii="Times New Roman" w:eastAsia="Calibri" w:hAnsi="Times New Roman" w:cs="Times New Roman"/>
          <w:bCs/>
          <w:sz w:val="12"/>
          <w:szCs w:val="12"/>
        </w:rPr>
      </w:pPr>
    </w:p>
    <w:p w:rsidR="00DE66AE" w:rsidRPr="00DE66AE" w:rsidRDefault="00DE66AE" w:rsidP="00DE66AE">
      <w:pPr>
        <w:spacing w:after="0"/>
        <w:ind w:firstLine="284"/>
        <w:jc w:val="right"/>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Приложение </w:t>
      </w:r>
    </w:p>
    <w:p w:rsidR="00DE66AE" w:rsidRPr="00DE66AE" w:rsidRDefault="00DE66AE" w:rsidP="00DE66AE">
      <w:pPr>
        <w:spacing w:after="0"/>
        <w:ind w:firstLine="284"/>
        <w:jc w:val="right"/>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к постановлению Администрации</w:t>
      </w:r>
    </w:p>
    <w:p w:rsidR="00DE66AE" w:rsidRPr="00DE66AE" w:rsidRDefault="00DE66AE" w:rsidP="00DE66AE">
      <w:pPr>
        <w:spacing w:after="0"/>
        <w:ind w:firstLine="284"/>
        <w:jc w:val="right"/>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сельского поселения Верхняя Орлянка</w:t>
      </w:r>
    </w:p>
    <w:p w:rsidR="00DE66AE" w:rsidRPr="00DE66AE" w:rsidRDefault="00DE66AE" w:rsidP="00DE66AE">
      <w:pPr>
        <w:spacing w:after="0"/>
        <w:ind w:firstLine="284"/>
        <w:jc w:val="right"/>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DE66AE" w:rsidRPr="00DE66AE" w:rsidRDefault="00DE66AE" w:rsidP="00DE66A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DE66AE">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Ве6рхняя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p>
    <w:p w:rsidR="00DE66AE" w:rsidRPr="00DE66AE" w:rsidRDefault="00DE66AE" w:rsidP="00DE66AE">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 Общие положения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Верхняя Орлянка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Конституция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DE66AE">
        <w:rPr>
          <w:rFonts w:ascii="Times New Roman" w:eastAsia="Calibri" w:hAnsi="Times New Roman" w:cs="Times New Roman"/>
          <w:bCs/>
          <w:sz w:val="12"/>
          <w:szCs w:val="12"/>
        </w:rPr>
        <w:tab/>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Устав сельского поселения Верхняя Орлянка  муниципального района Сергиевский  Самарской области, принятый решением Собрания представителей сельского поселения Верхняя Орлянка муниципального района Сергиевский Самарской области № 21 от 29.07.2015г.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Решение Собрания представителей сельского поселения Верхняя Орлянка муниципального района Сергиевский Самарской области  № 23 от 25.10.2017г. «Об утверждении Правил благоустройства территории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настоящий Административный регламент.</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Верхняя Орлянка муниципального района Сергиевский  Самарской области (далее –муниципальные правовое акты), в частности в сферах:</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-организации ярмарок;</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-размещения нестационарных торговых объектов;</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правил благоустройства территории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Верхняя Орлянка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Верхняя Орлянка муниципального района Сергиевский Самарской области (далее  –распоряжение Администрации) о ее проведении в соответствии с ее назначением;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1.7. Права лиц, в отношении которых осуществляется проверка.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DE66AE" w:rsidRPr="00DE66AE">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DE66AE" w:rsidRPr="00DE66AE">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DE66AE" w:rsidRPr="00DE66AE">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DE66AE" w:rsidRPr="00DE66AE">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DE66AE" w:rsidRPr="00DE66AE">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DE66AE" w:rsidRPr="00DE66AE">
        <w:rPr>
          <w:rFonts w:ascii="Times New Roman" w:eastAsia="Calibri" w:hAnsi="Times New Roman" w:cs="Times New Roman"/>
          <w:bCs/>
          <w:sz w:val="12"/>
          <w:szCs w:val="12"/>
        </w:rPr>
        <w:t>акт проверки;</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DE66AE" w:rsidRPr="00DE66AE">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DE66AE" w:rsidRPr="00DE66AE" w:rsidRDefault="00C9047B" w:rsidP="00DE66A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DE66AE" w:rsidRPr="00DE66AE">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DE66AE" w:rsidRPr="00DE66AE" w:rsidRDefault="00DE66AE" w:rsidP="00DE66AE">
      <w:pPr>
        <w:spacing w:after="0"/>
        <w:ind w:firstLine="284"/>
        <w:jc w:val="both"/>
        <w:rPr>
          <w:rFonts w:ascii="Times New Roman" w:eastAsia="Calibri" w:hAnsi="Times New Roman" w:cs="Times New Roman"/>
          <w:bCs/>
          <w:sz w:val="12"/>
          <w:szCs w:val="12"/>
        </w:rPr>
      </w:pPr>
    </w:p>
    <w:p w:rsidR="00DE66AE" w:rsidRPr="00DE66AE" w:rsidRDefault="00DE66AE" w:rsidP="00C9047B">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2.1. Информация предоставляется: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с использованием средств телефонной, факсимильной связи;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в письменном виде, в том числе, в форме электронного документа на электронную почту Администрации сельского поселения Верхняя Орлянка муниципального района Сергиевский Самарской области.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2.2.Место нахождения Администрации сельского поселения Верхняя Орлянка муниципального района Сергиевский Самарской области: 446523, Самарская область, Сергиевский район, с.Верхняя Орлянка, ул.Почтовая, д. 2а.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Почтовый адрес Администрации сельского поселения Верхняя Орлянка муниципального района Сергиевский Самарской области: 446523, Самарская область, Сергиевский район, с.Верхняя Орлянка, ул.Почтовая, д. 2а.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График работы Администрации сельского поселения Верхняя Орлянка муниципального района Сергиевский Самарской области: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Понедельник</w:t>
      </w:r>
      <w:r w:rsidRPr="00DE66AE">
        <w:rPr>
          <w:rFonts w:ascii="Times New Roman" w:eastAsia="Calibri" w:hAnsi="Times New Roman" w:cs="Times New Roman"/>
          <w:bCs/>
          <w:sz w:val="12"/>
          <w:szCs w:val="12"/>
        </w:rPr>
        <w:tab/>
        <w:t>8.00-17.00 (перерыв с 12.00 до 13.00)</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Вторник</w:t>
      </w:r>
      <w:r w:rsidRPr="00DE66AE">
        <w:rPr>
          <w:rFonts w:ascii="Times New Roman" w:eastAsia="Calibri" w:hAnsi="Times New Roman" w:cs="Times New Roman"/>
          <w:bCs/>
          <w:sz w:val="12"/>
          <w:szCs w:val="12"/>
        </w:rPr>
        <w:tab/>
        <w:t>08.00-17.00 (перерыв с 12.00 до 13.00)</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Среда</w:t>
      </w:r>
      <w:r w:rsidRPr="00DE66AE">
        <w:rPr>
          <w:rFonts w:ascii="Times New Roman" w:eastAsia="Calibri" w:hAnsi="Times New Roman" w:cs="Times New Roman"/>
          <w:bCs/>
          <w:sz w:val="12"/>
          <w:szCs w:val="12"/>
        </w:rPr>
        <w:tab/>
        <w:t>08.00-17.00 (перерыв с 12.00 до 13.00)</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Четверг</w:t>
      </w:r>
      <w:r w:rsidRPr="00DE66AE">
        <w:rPr>
          <w:rFonts w:ascii="Times New Roman" w:eastAsia="Calibri" w:hAnsi="Times New Roman" w:cs="Times New Roman"/>
          <w:bCs/>
          <w:sz w:val="12"/>
          <w:szCs w:val="12"/>
        </w:rPr>
        <w:tab/>
        <w:t>08.00-17.00 (перерыв с 12.00 до 13.00)</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Пятница</w:t>
      </w:r>
      <w:r w:rsidRPr="00DE66AE">
        <w:rPr>
          <w:rFonts w:ascii="Times New Roman" w:eastAsia="Calibri" w:hAnsi="Times New Roman" w:cs="Times New Roman"/>
          <w:bCs/>
          <w:sz w:val="12"/>
          <w:szCs w:val="12"/>
        </w:rPr>
        <w:tab/>
        <w:t>08.00-17.00 (перерыв с 12.00 до 13.00)</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Суббота</w:t>
      </w:r>
      <w:r w:rsidRPr="00DE66AE">
        <w:rPr>
          <w:rFonts w:ascii="Times New Roman" w:eastAsia="Calibri" w:hAnsi="Times New Roman" w:cs="Times New Roman"/>
          <w:bCs/>
          <w:sz w:val="12"/>
          <w:szCs w:val="12"/>
        </w:rPr>
        <w:tab/>
        <w:t>выходной день</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Воскресенье</w:t>
      </w:r>
      <w:r w:rsidRPr="00DE66AE">
        <w:rPr>
          <w:rFonts w:ascii="Times New Roman" w:eastAsia="Calibri" w:hAnsi="Times New Roman" w:cs="Times New Roman"/>
          <w:bCs/>
          <w:sz w:val="12"/>
          <w:szCs w:val="12"/>
        </w:rPr>
        <w:tab/>
        <w:t>выходной день</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Контактные телефоны Администрации сельского поселения Верхняя Орлянка муниципального района Сергиевский Самарской области: 88465548133; 88465548117;</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Электронная почта администрации сельского поселения  Верхняя Орлянка муниципального района Сергиевский Самарской области:  –vorlyanka@mail.ru/</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Верхняя Орлянка муниципального района Сергиевский Самарской области: www.sergievsk.ru</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2.3. Основными требованиями к информированию заявителей являются: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 достоверность предоставляемой информации;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 четкость в изложении информации;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 полнота информирования;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 удобство и доступность получения информирования;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6) оперативность предоставления информации.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публичное информирование.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Информирование проводится в форме: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устное информирование;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2.6. Срок исполнения муниципальной функции.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DE66AE" w:rsidRPr="00DE66AE" w:rsidRDefault="00DE66AE" w:rsidP="00DE66AE">
      <w:pPr>
        <w:spacing w:after="0"/>
        <w:ind w:firstLine="284"/>
        <w:jc w:val="both"/>
        <w:rPr>
          <w:rFonts w:ascii="Times New Roman" w:eastAsia="Calibri" w:hAnsi="Times New Roman" w:cs="Times New Roman"/>
          <w:bCs/>
          <w:sz w:val="12"/>
          <w:szCs w:val="12"/>
        </w:rPr>
      </w:pPr>
    </w:p>
    <w:p w:rsidR="00DE66AE" w:rsidRPr="00DE66AE" w:rsidRDefault="00DE66AE" w:rsidP="00C9047B">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Составление ежегодного плана проведения проверок;</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Подготовка распоряжения о проведении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Проведение 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Проведение внеплановой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Оформление результатов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деятельности(приложение № 1).</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3.2. Составление ежегодного плана проведения проверок.</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 цель и основание проведения каждой 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 дата начала и сроки проведения каждой 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Верхняя Орлянка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www.sergievsk.ru.</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3.3.1. Исполнение муниципальной функции осуществляется на основание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наступление определенного этапа ежегодного плана проверок;</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наступление оснований для проведения внеплановой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 цели, задачи, предмет проверки и срок ее проведения;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9) даты начала и окончания проведения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1)дата издания распоряжения;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2)регистрационный номер распоряжения;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4)лицо, в отношении которого проводится проверка;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5)номер акта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3.4. Межведомственное информационное взаимодействие.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 Проведение 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3.5.2. Плановые проверки проводятся не чаще одного раза в три года.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3.5.3.</w:t>
      </w:r>
      <w:r w:rsidRPr="00DE66AE">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 Документарная проверка.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 Выездная проверка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 Проведение внеплановой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w:t>
      </w:r>
      <w:r w:rsidRPr="00DE66AE">
        <w:rPr>
          <w:rFonts w:ascii="Times New Roman" w:eastAsia="Calibri" w:hAnsi="Times New Roman" w:cs="Times New Roman"/>
          <w:bCs/>
          <w:sz w:val="12"/>
          <w:szCs w:val="12"/>
        </w:rPr>
        <w:lastRenderedPageBreak/>
        <w:t>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3.6.7.  По   решению    Главы   сельского   поселения   Верхняя    Орлянка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 Оформление результатов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3.7.2. В акте проверки указываются: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 дата, время и место составления акта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 наименование органа муниципального контроля;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 дата и номер распоряжения Администрации сельского поселения Верхняя Орлянка муниципального района Сергиевский Самарской области;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6) дата, время, продолжительность и место проведения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9) подписи должностного лица или должностных лиц, проводивших проверку.</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w:t>
      </w:r>
      <w:r w:rsidRPr="00DE66AE">
        <w:rPr>
          <w:rFonts w:ascii="Times New Roman" w:eastAsia="Calibri" w:hAnsi="Times New Roman" w:cs="Times New Roman"/>
          <w:bCs/>
          <w:sz w:val="12"/>
          <w:szCs w:val="12"/>
        </w:rPr>
        <w:lastRenderedPageBreak/>
        <w:t>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w:t>
      </w:r>
      <w:r w:rsidRPr="00DE66AE">
        <w:rPr>
          <w:rFonts w:ascii="Times New Roman" w:eastAsia="Calibri" w:hAnsi="Times New Roman" w:cs="Times New Roman"/>
          <w:bCs/>
          <w:sz w:val="12"/>
          <w:szCs w:val="12"/>
        </w:rPr>
        <w:lastRenderedPageBreak/>
        <w:t>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DE66AE" w:rsidRPr="00DE66AE" w:rsidRDefault="00DE66AE" w:rsidP="00DE66AE">
      <w:pPr>
        <w:spacing w:after="0"/>
        <w:ind w:firstLine="284"/>
        <w:jc w:val="both"/>
        <w:rPr>
          <w:rFonts w:ascii="Times New Roman" w:eastAsia="Calibri" w:hAnsi="Times New Roman" w:cs="Times New Roman"/>
          <w:bCs/>
          <w:sz w:val="12"/>
          <w:szCs w:val="12"/>
        </w:rPr>
      </w:pPr>
    </w:p>
    <w:p w:rsidR="00DE66AE" w:rsidRPr="00DE66AE" w:rsidRDefault="00DE66AE" w:rsidP="00C9047B">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4.3.2. Плановые и внеплановые проверки проводятся Главой поселения.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ходе плановых и внеплановых проверок:</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требования к исполнению муниципальной функции;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DE66AE" w:rsidRPr="00DE66AE" w:rsidRDefault="00DE66AE" w:rsidP="00DE66AE">
      <w:pPr>
        <w:spacing w:after="0"/>
        <w:ind w:firstLine="284"/>
        <w:jc w:val="both"/>
        <w:rPr>
          <w:rFonts w:ascii="Times New Roman" w:eastAsia="Calibri" w:hAnsi="Times New Roman" w:cs="Times New Roman"/>
          <w:bCs/>
          <w:sz w:val="12"/>
          <w:szCs w:val="12"/>
        </w:rPr>
      </w:pPr>
    </w:p>
    <w:p w:rsidR="00DE66AE" w:rsidRPr="00DE66AE" w:rsidRDefault="00DE66AE" w:rsidP="00C9047B">
      <w:pPr>
        <w:spacing w:after="0"/>
        <w:ind w:firstLine="284"/>
        <w:jc w:val="center"/>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5.3. Ответ на жалобу не даётся в случае: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lastRenderedPageBreak/>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5.4. Основания для приостановления рассмотрения жалобы отсутствуют.</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Жалоба должна содержать:</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DE66AE" w:rsidRPr="00DE66AE" w:rsidRDefault="00DE66AE" w:rsidP="00DE66AE">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C9047B" w:rsidRDefault="00DE66AE" w:rsidP="00B20065">
      <w:pPr>
        <w:spacing w:after="0"/>
        <w:ind w:firstLine="284"/>
        <w:jc w:val="both"/>
        <w:rPr>
          <w:rFonts w:ascii="Times New Roman" w:eastAsia="Calibri" w:hAnsi="Times New Roman" w:cs="Times New Roman"/>
          <w:bCs/>
          <w:sz w:val="12"/>
          <w:szCs w:val="12"/>
        </w:rPr>
      </w:pPr>
      <w:r w:rsidRPr="00DE66AE">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C9047B" w:rsidRPr="00C9047B" w:rsidRDefault="00C9047B" w:rsidP="00C9047B">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C9047B" w:rsidRPr="00C9047B" w:rsidRDefault="00C9047B" w:rsidP="00C9047B">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C9047B" w:rsidRPr="00C9047B" w:rsidRDefault="00C9047B" w:rsidP="00C9047B">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C9047B" w:rsidRPr="00C9047B" w:rsidRDefault="00C9047B" w:rsidP="00C9047B">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на территории сельского поселения Верхняя Орлянка</w:t>
      </w:r>
    </w:p>
    <w:p w:rsidR="00C9047B" w:rsidRPr="00C9047B" w:rsidRDefault="00C9047B" w:rsidP="00C9047B">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C9047B" w:rsidRDefault="00C9047B" w:rsidP="00C9047B">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C9047B" w:rsidRDefault="0009673F" w:rsidP="00C9047B">
      <w:pPr>
        <w:spacing w:after="0"/>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7D5740F1" wp14:editId="176363C0">
            <wp:extent cx="2800350" cy="2054086"/>
            <wp:effectExtent l="0" t="0" r="0" b="0"/>
            <wp:docPr id="2" name="Рисунок 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поселения  Верхняя Орлянка муниципального района</w:t>
      </w:r>
    </w:p>
    <w:p w:rsidR="0009673F" w:rsidRPr="0009673F" w:rsidRDefault="0009673F" w:rsidP="0009673F">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АДМИНИСТРАЦИЯ СЕЛЬСКОГО ПОСЕЛЕНИЯ ВЕРХНЯЯ ОРЛЯНКА МУНИЦИПАЛЬНОГО РАЙОНА СЕРГИЕВСКИЙ</w:t>
      </w:r>
    </w:p>
    <w:p w:rsidR="0009673F" w:rsidRPr="0009673F" w:rsidRDefault="0009673F" w:rsidP="0009673F">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САМАРСКОЙ ОБЛАСТИ</w:t>
      </w:r>
    </w:p>
    <w:p w:rsidR="0009673F" w:rsidRPr="0009673F" w:rsidRDefault="0009673F" w:rsidP="0009673F">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09673F" w:rsidRPr="0009673F" w:rsidRDefault="0009673F" w:rsidP="0009673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09673F" w:rsidRDefault="0009673F" w:rsidP="0009673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lastRenderedPageBreak/>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09673F" w:rsidRPr="0009673F"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электронный адрес (при наличии))</w:t>
      </w:r>
    </w:p>
    <w:p w:rsidR="0009673F" w:rsidRPr="0009673F"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поселения Верхняя Орлянка муниципального района</w:t>
      </w:r>
    </w:p>
    <w:p w:rsidR="0009673F" w:rsidRPr="0009673F" w:rsidRDefault="0009673F" w:rsidP="0009673F">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09673F" w:rsidRPr="0009673F" w:rsidRDefault="0009673F" w:rsidP="0009673F">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09673F" w:rsidRPr="0009673F" w:rsidRDefault="0009673F" w:rsidP="0009673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сельского</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Верхняя Орлянка 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сельского поселения Верхняя Орлянка</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09673F" w:rsidRPr="0009673F" w:rsidRDefault="0009673F" w:rsidP="0009673F">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09673F" w:rsidRPr="0009673F" w:rsidRDefault="0009673F" w:rsidP="0009673F">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09673F" w:rsidRPr="0009673F" w:rsidRDefault="0009673F" w:rsidP="0009673F">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Верхняя Орлянка муниципального района</w:t>
      </w:r>
    </w:p>
    <w:p w:rsidR="0009673F" w:rsidRPr="0009673F" w:rsidRDefault="0009673F" w:rsidP="0009673F">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09673F" w:rsidRPr="005E3F71" w:rsidRDefault="0009673F" w:rsidP="005E3F7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sidR="005E3F71">
        <w:rPr>
          <w:rFonts w:ascii="Times New Roman" w:eastAsia="Calibri" w:hAnsi="Times New Roman" w:cs="Times New Roman"/>
          <w:bCs/>
          <w:sz w:val="12"/>
          <w:szCs w:val="12"/>
          <w:lang w:val="de-DE"/>
        </w:rPr>
        <w:t xml:space="preserve"> акта)</w:t>
      </w:r>
      <w:r w:rsidR="005E3F71">
        <w:rPr>
          <w:rFonts w:ascii="Times New Roman" w:eastAsia="Calibri" w:hAnsi="Times New Roman" w:cs="Times New Roman"/>
          <w:bCs/>
          <w:sz w:val="12"/>
          <w:szCs w:val="12"/>
          <w:lang w:val="de-DE"/>
        </w:rPr>
        <w:tab/>
      </w:r>
      <w:r w:rsidR="005E3F71">
        <w:rPr>
          <w:rFonts w:ascii="Times New Roman" w:eastAsia="Calibri" w:hAnsi="Times New Roman" w:cs="Times New Roman"/>
          <w:bCs/>
          <w:sz w:val="12"/>
          <w:szCs w:val="12"/>
          <w:lang w:val="de-DE"/>
        </w:rPr>
        <w:tab/>
        <w:t>(дата составления акта)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09673F" w:rsidRPr="0009673F" w:rsidRDefault="0009673F" w:rsidP="005E3F7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sidR="005E3F71">
        <w:rPr>
          <w:rFonts w:ascii="Times New Roman" w:eastAsia="Calibri" w:hAnsi="Times New Roman" w:cs="Times New Roman"/>
          <w:bCs/>
          <w:sz w:val="12"/>
          <w:szCs w:val="12"/>
          <w:lang w:val="de-DE"/>
        </w:rPr>
        <w:t>едпринимателя, физического лица</w:t>
      </w:r>
      <w:r w:rsidR="005E3F71">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09673F" w:rsidRPr="005E3F71" w:rsidRDefault="0009673F" w:rsidP="005E3F71">
      <w:pPr>
        <w:spacing w:after="0"/>
        <w:jc w:val="both"/>
        <w:rPr>
          <w:rFonts w:ascii="Times New Roman" w:eastAsia="Calibri" w:hAnsi="Times New Roman" w:cs="Times New Roman"/>
          <w:bCs/>
          <w:sz w:val="12"/>
          <w:szCs w:val="12"/>
        </w:rPr>
      </w:pPr>
    </w:p>
    <w:p w:rsidR="0009673F" w:rsidRPr="005E3F71" w:rsidRDefault="0009673F" w:rsidP="005E3F7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sidR="005E3F71">
        <w:rPr>
          <w:rFonts w:ascii="Times New Roman" w:eastAsia="Calibri" w:hAnsi="Times New Roman" w:cs="Times New Roman"/>
          <w:bCs/>
          <w:sz w:val="12"/>
          <w:szCs w:val="12"/>
          <w:lang w:val="de-DE"/>
        </w:rPr>
        <w:t>анием реквизитов (номер, дата))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(заполняется в случае проведения проверок филиалов, представительств,  обособленных структурных</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09673F"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5E3F71" w:rsidRPr="005E3F71" w:rsidRDefault="005E3F71" w:rsidP="005E3F71">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09673F" w:rsidRPr="005E3F71"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09673F" w:rsidRPr="005E3F71"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09673F" w:rsidRPr="005E3F71" w:rsidRDefault="0009673F" w:rsidP="0009673F">
      <w:pPr>
        <w:spacing w:after="0"/>
        <w:ind w:firstLine="284"/>
        <w:jc w:val="both"/>
        <w:rPr>
          <w:rFonts w:ascii="Times New Roman" w:eastAsia="Calibri" w:hAnsi="Times New Roman" w:cs="Times New Roman"/>
          <w:bCs/>
          <w:sz w:val="12"/>
          <w:szCs w:val="12"/>
        </w:rPr>
      </w:pPr>
    </w:p>
    <w:p w:rsidR="0009673F" w:rsidRPr="0009673F" w:rsidRDefault="0009673F" w:rsidP="005E3F7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sidR="005E3F71">
        <w:rPr>
          <w:rFonts w:ascii="Times New Roman" w:eastAsia="Calibri" w:hAnsi="Times New Roman" w:cs="Times New Roman"/>
          <w:bCs/>
          <w:sz w:val="12"/>
          <w:szCs w:val="12"/>
          <w:lang w:val="de-DE"/>
        </w:rPr>
        <w:t>е органа</w:t>
      </w:r>
      <w:r w:rsidR="005E3F71">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09673F" w:rsidRPr="005E3F71" w:rsidRDefault="0009673F" w:rsidP="005E3F7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sidR="005E3F71">
        <w:rPr>
          <w:rFonts w:ascii="Times New Roman" w:eastAsia="Calibri" w:hAnsi="Times New Roman" w:cs="Times New Roman"/>
          <w:bCs/>
          <w:sz w:val="12"/>
          <w:szCs w:val="12"/>
          <w:lang w:val="de-DE"/>
        </w:rPr>
        <w:t xml:space="preserve">ении проверки присутствовали:  </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p>
    <w:p w:rsidR="0009673F" w:rsidRPr="0009673F" w:rsidRDefault="0009673F" w:rsidP="005E3F7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sidR="005E3F71">
        <w:rPr>
          <w:rFonts w:ascii="Times New Roman" w:eastAsia="Calibri" w:hAnsi="Times New Roman" w:cs="Times New Roman"/>
          <w:bCs/>
          <w:sz w:val="12"/>
          <w:szCs w:val="12"/>
          <w:lang w:val="de-DE"/>
        </w:rPr>
        <w:t>вших при проведении мероприятий</w:t>
      </w:r>
      <w:r w:rsidR="005E3F71">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реквизитов выданных предписаний):</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5E3F7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sidR="005E3F71">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5E3F71" w:rsidRDefault="005E3F71"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09673F" w:rsidRPr="0009673F" w:rsidRDefault="0009673F" w:rsidP="005E3F7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sidR="005E3F71">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5E3F71" w:rsidRDefault="005E3F71" w:rsidP="0009673F">
      <w:pPr>
        <w:spacing w:after="0"/>
        <w:ind w:firstLine="284"/>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09673F" w:rsidRPr="005E3F71" w:rsidRDefault="0009673F" w:rsidP="005E3F71">
      <w:pPr>
        <w:spacing w:after="0"/>
        <w:jc w:val="both"/>
        <w:rPr>
          <w:rFonts w:ascii="Times New Roman" w:eastAsia="Calibri" w:hAnsi="Times New Roman" w:cs="Times New Roman"/>
          <w:bCs/>
          <w:sz w:val="12"/>
          <w:szCs w:val="12"/>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09673F"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09673F" w:rsidRPr="00B20065" w:rsidRDefault="0009673F"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уполномоченного должностного лиц</w:t>
      </w:r>
      <w:r w:rsidR="005E3F71">
        <w:rPr>
          <w:rFonts w:ascii="Times New Roman" w:eastAsia="Calibri" w:hAnsi="Times New Roman" w:cs="Times New Roman"/>
          <w:bCs/>
          <w:sz w:val="12"/>
          <w:szCs w:val="12"/>
          <w:lang w:val="de-DE"/>
        </w:rPr>
        <w:t>а (лиц), проводившего проверку)</w:t>
      </w:r>
    </w:p>
    <w:p w:rsidR="0009673F" w:rsidRPr="0009673F" w:rsidRDefault="0009673F" w:rsidP="005E3F7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09673F" w:rsidRPr="0009673F" w:rsidRDefault="0009673F" w:rsidP="005E3F7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9673F" w:rsidRPr="0009673F" w:rsidRDefault="0009673F" w:rsidP="005E3F7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09673F" w:rsidRPr="0009673F" w:rsidRDefault="0009673F" w:rsidP="005E3F7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09673F" w:rsidRPr="0009673F" w:rsidRDefault="0009673F" w:rsidP="005E3F7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Верхняя Орлянка муниципального района</w:t>
      </w:r>
    </w:p>
    <w:p w:rsidR="0009673F" w:rsidRPr="005E3F71" w:rsidRDefault="005E3F71" w:rsidP="005E3F71">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lastRenderedPageBreak/>
        <w:t xml:space="preserve"> Сергиевский Самарской области</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Об устранении нарушений законодательства</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09673F" w:rsidRPr="005E3F71" w:rsidRDefault="0009673F" w:rsidP="005E3F7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sidR="005E3F71">
        <w:rPr>
          <w:rFonts w:ascii="Times New Roman" w:eastAsia="Calibri" w:hAnsi="Times New Roman" w:cs="Times New Roman"/>
          <w:bCs/>
          <w:sz w:val="12"/>
          <w:szCs w:val="12"/>
          <w:lang w:val="de-DE"/>
        </w:rPr>
        <w:t xml:space="preserve">            (место составления)</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09673F" w:rsidRPr="0009673F" w:rsidRDefault="0009673F" w:rsidP="0009673F">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5E3F71" w:rsidRPr="005E3F71" w:rsidTr="005E3F71">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5E3F71" w:rsidRPr="005E3F71" w:rsidTr="005E3F71">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5E3F71" w:rsidRPr="005E3F71" w:rsidTr="005E3F71">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5E3F71" w:rsidRPr="005E3F71" w:rsidTr="005E3F71">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5E3F71" w:rsidRPr="005E3F71" w:rsidTr="005E3F71">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E3F71" w:rsidRPr="005E3F71" w:rsidRDefault="005E3F71"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5E3F71" w:rsidRPr="005E3F71" w:rsidRDefault="005E3F71" w:rsidP="005E3F7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5E3F71" w:rsidRPr="005E3F71" w:rsidRDefault="005E3F71" w:rsidP="005E3F7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5E3F71" w:rsidRPr="005E3F71" w:rsidRDefault="005E3F71" w:rsidP="005E3F71">
      <w:pPr>
        <w:spacing w:after="0"/>
        <w:ind w:firstLine="284"/>
        <w:jc w:val="both"/>
        <w:rPr>
          <w:rFonts w:ascii="Times New Roman" w:eastAsia="Calibri" w:hAnsi="Times New Roman" w:cs="Times New Roman"/>
          <w:bCs/>
          <w:sz w:val="12"/>
          <w:szCs w:val="12"/>
          <w:lang w:val="de-DE"/>
        </w:rPr>
      </w:pP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5E3F71" w:rsidRPr="005E3F71" w:rsidRDefault="005E3F71" w:rsidP="005E3F7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5E3F71" w:rsidRPr="005E3F71" w:rsidRDefault="005E3F71" w:rsidP="005E3F7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09673F"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5E3F71" w:rsidRDefault="005E3F71" w:rsidP="005E3F71">
      <w:pPr>
        <w:spacing w:after="0"/>
        <w:ind w:firstLine="284"/>
        <w:jc w:val="both"/>
        <w:rPr>
          <w:rFonts w:ascii="Times New Roman" w:eastAsia="Calibri" w:hAnsi="Times New Roman" w:cs="Times New Roman"/>
          <w:bCs/>
          <w:sz w:val="12"/>
          <w:szCs w:val="12"/>
        </w:rPr>
      </w:pP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Администрация</w:t>
      </w: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сельского поселения Воротнее </w:t>
      </w:r>
    </w:p>
    <w:p w:rsid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муниципального района Сергиевский</w:t>
      </w: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ПОСТАНОВЛЕНИЕ</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 «22» июля 2020г.                                                                                                                                                                                                   </w:t>
      </w:r>
      <w:r w:rsidRPr="005E3F71">
        <w:rPr>
          <w:rFonts w:ascii="Times New Roman" w:eastAsia="Calibri" w:hAnsi="Times New Roman" w:cs="Times New Roman"/>
          <w:bCs/>
          <w:sz w:val="12"/>
          <w:szCs w:val="12"/>
        </w:rPr>
        <w:t>№ 34</w:t>
      </w: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Воротнее муниципального района</w:t>
      </w:r>
      <w:r>
        <w:rPr>
          <w:rFonts w:ascii="Times New Roman" w:eastAsia="Calibri" w:hAnsi="Times New Roman" w:cs="Times New Roman"/>
          <w:bCs/>
          <w:sz w:val="12"/>
          <w:szCs w:val="12"/>
        </w:rPr>
        <w:t xml:space="preserve"> Сергиевского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ПОСТАНОВЛЯЕТ:</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5E3F71" w:rsidRP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Глава сельского поселения Воротнее</w:t>
      </w:r>
    </w:p>
    <w:p w:rsid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муниципального района Сергиевский  </w:t>
      </w:r>
    </w:p>
    <w:p w:rsidR="005E3F71" w:rsidRP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А.И. Сидельников</w:t>
      </w:r>
    </w:p>
    <w:p w:rsidR="005E3F71" w:rsidRDefault="005E3F71" w:rsidP="005E3F71">
      <w:pPr>
        <w:spacing w:after="0"/>
        <w:ind w:firstLine="284"/>
        <w:jc w:val="right"/>
        <w:rPr>
          <w:rFonts w:ascii="Times New Roman" w:eastAsia="Calibri" w:hAnsi="Times New Roman" w:cs="Times New Roman"/>
          <w:bCs/>
          <w:sz w:val="12"/>
          <w:szCs w:val="12"/>
        </w:rPr>
      </w:pPr>
    </w:p>
    <w:p w:rsidR="005E3F71" w:rsidRP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Приложение </w:t>
      </w:r>
    </w:p>
    <w:p w:rsidR="005E3F71" w:rsidRP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к постановлению Администрации</w:t>
      </w:r>
    </w:p>
    <w:p w:rsidR="005E3F71" w:rsidRP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сельского поселения Воротнее</w:t>
      </w:r>
    </w:p>
    <w:p w:rsidR="005E3F71" w:rsidRP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муниципального района Сергиевский </w:t>
      </w:r>
    </w:p>
    <w:p w:rsidR="005E3F71" w:rsidRPr="005E3F71" w:rsidRDefault="005E3F71" w:rsidP="005E3F71">
      <w:pPr>
        <w:spacing w:after="0"/>
        <w:ind w:firstLine="284"/>
        <w:jc w:val="right"/>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Самарской области</w:t>
      </w:r>
    </w:p>
    <w:p w:rsidR="005E3F71" w:rsidRPr="005E3F71" w:rsidRDefault="005E3F71" w:rsidP="005E3F71">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34 от «22» июля 2020 г.</w:t>
      </w: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Административ</w:t>
      </w:r>
      <w:r>
        <w:rPr>
          <w:rFonts w:ascii="Times New Roman" w:eastAsia="Calibri" w:hAnsi="Times New Roman" w:cs="Times New Roman"/>
          <w:bCs/>
          <w:sz w:val="12"/>
          <w:szCs w:val="12"/>
        </w:rPr>
        <w:t xml:space="preserve">ный регламент </w:t>
      </w:r>
      <w:r w:rsidRPr="005E3F71">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Общие положения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Воротнее муниципального района Сергиевский  Самарской области (далее - </w:t>
      </w:r>
      <w:r w:rsidRPr="005E3F71">
        <w:rPr>
          <w:rFonts w:ascii="Times New Roman" w:eastAsia="Calibri" w:hAnsi="Times New Roman" w:cs="Times New Roman"/>
          <w:bCs/>
          <w:sz w:val="12"/>
          <w:szCs w:val="12"/>
        </w:rPr>
        <w:lastRenderedPageBreak/>
        <w:t>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Конституция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5E3F71">
        <w:rPr>
          <w:rFonts w:ascii="Times New Roman" w:eastAsia="Calibri" w:hAnsi="Times New Roman" w:cs="Times New Roman"/>
          <w:bCs/>
          <w:sz w:val="12"/>
          <w:szCs w:val="12"/>
        </w:rPr>
        <w:tab/>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Устав сельского поселения Воротнее  муниципального района Сергиевский  Самарской области, принятый решением Собрания представителей сельского поселения Воротнее муниципального района Сергиевский Самарской области № 22 от 29.07.2020г.;</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Решение Собрания представителей сельского поселения Воротнее муниципального района Сергиевский Самарской области  № 21 от 13.09.2017 г. «Об утверждении Правил благоустройства территории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настоящий Административный регламент.</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Воротнее муниципального района Сергиевский  Самарской области (далее – муниципальные правовое акты), в частности в сферах:</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организации ярмарок;</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размещения нестационарных торговых объектов;</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правил благоустройства территории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Воротнее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Воротнее муниципального района Сергиевский Самарской области (далее  – распоряжение Администрации) о ее проведении в соответствии с ее назначением;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1.7. Права лиц, в отношении которых осуществляется проверка.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E3F71">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E3F71">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5E3F71">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5E3F71">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5E3F71">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не уклоняться от проведения проверок при осуществлении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E3F71">
        <w:rPr>
          <w:rFonts w:ascii="Times New Roman" w:eastAsia="Calibri" w:hAnsi="Times New Roman" w:cs="Times New Roman"/>
          <w:bCs/>
          <w:sz w:val="12"/>
          <w:szCs w:val="12"/>
        </w:rPr>
        <w:t>акт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2) </w:t>
      </w:r>
      <w:r w:rsidRPr="005E3F71">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5E3F71">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5E3F71" w:rsidRPr="005E3F71" w:rsidRDefault="005E3F71" w:rsidP="005E3F71">
      <w:pPr>
        <w:spacing w:after="0"/>
        <w:ind w:firstLine="284"/>
        <w:jc w:val="both"/>
        <w:rPr>
          <w:rFonts w:ascii="Times New Roman" w:eastAsia="Calibri" w:hAnsi="Times New Roman" w:cs="Times New Roman"/>
          <w:bCs/>
          <w:sz w:val="12"/>
          <w:szCs w:val="12"/>
        </w:rPr>
      </w:pP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2.1. Информация предоставляется: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с использованием средств телефонной, факсимильной связи – 8 84655 4-11-15; 8 84655 4-11-43;</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Воротнее муниципального района Сергиевский Самарской области: vorotnee@mail.ru</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2.2. Место нахождения Администрации сельского поселения Воротнее муниципального района Сергиевский Самарской области: Самарская область, Сергиевский район, село Воротнее, переулок Почтовый, д. 5.</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Почтовый адрес Администрации сельского поселения Воротнее муниципального района Сергиевский Самарской области: 446522, Самарская область, Сергиевский район, село Воротнее, переулок Почтовый, д. 5.</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График работы Администрации сельского поселения Воротнее муниципального района Сергиевский Самарской области: </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5E3F71">
        <w:rPr>
          <w:rFonts w:ascii="Times New Roman" w:eastAsia="Calibri" w:hAnsi="Times New Roman" w:cs="Times New Roman"/>
          <w:bCs/>
          <w:sz w:val="12"/>
          <w:szCs w:val="12"/>
        </w:rPr>
        <w:t>8.00-17.00 (перерыв с 12.00 до 13.00)</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5E3F71">
        <w:rPr>
          <w:rFonts w:ascii="Times New Roman" w:eastAsia="Calibri" w:hAnsi="Times New Roman" w:cs="Times New Roman"/>
          <w:bCs/>
          <w:sz w:val="12"/>
          <w:szCs w:val="12"/>
        </w:rPr>
        <w:t>08.00-17.00 (перерыв с 12.00 до 13.00)</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Среда</w:t>
      </w:r>
      <w:r w:rsidRPr="005E3F71">
        <w:rPr>
          <w:rFonts w:ascii="Times New Roman" w:eastAsia="Calibri" w:hAnsi="Times New Roman" w:cs="Times New Roman"/>
          <w:bCs/>
          <w:sz w:val="12"/>
          <w:szCs w:val="12"/>
        </w:rPr>
        <w:tab/>
        <w:t>08.00-17.00 (перерыв с 12.00 до 13.00)</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Четверг</w:t>
      </w:r>
      <w:r w:rsidRPr="005E3F71">
        <w:rPr>
          <w:rFonts w:ascii="Times New Roman" w:eastAsia="Calibri" w:hAnsi="Times New Roman" w:cs="Times New Roman"/>
          <w:bCs/>
          <w:sz w:val="12"/>
          <w:szCs w:val="12"/>
        </w:rPr>
        <w:tab/>
      </w:r>
      <w:r>
        <w:rPr>
          <w:rFonts w:ascii="Times New Roman" w:eastAsia="Calibri" w:hAnsi="Times New Roman" w:cs="Times New Roman"/>
          <w:bCs/>
          <w:sz w:val="12"/>
          <w:szCs w:val="12"/>
        </w:rPr>
        <w:t xml:space="preserve"> </w:t>
      </w:r>
      <w:r w:rsidRPr="005E3F71">
        <w:rPr>
          <w:rFonts w:ascii="Times New Roman" w:eastAsia="Calibri" w:hAnsi="Times New Roman" w:cs="Times New Roman"/>
          <w:bCs/>
          <w:sz w:val="12"/>
          <w:szCs w:val="12"/>
        </w:rPr>
        <w:t>08.00-17.00 (перерыв с 12.00 до 13.00)</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5E3F71">
        <w:rPr>
          <w:rFonts w:ascii="Times New Roman" w:eastAsia="Calibri" w:hAnsi="Times New Roman" w:cs="Times New Roman"/>
          <w:bCs/>
          <w:sz w:val="12"/>
          <w:szCs w:val="12"/>
        </w:rPr>
        <w:t>08.00-17.00 (перерыв с 12.00 до 13.00)</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5E3F71">
        <w:rPr>
          <w:rFonts w:ascii="Times New Roman" w:eastAsia="Calibri" w:hAnsi="Times New Roman" w:cs="Times New Roman"/>
          <w:bCs/>
          <w:sz w:val="12"/>
          <w:szCs w:val="12"/>
        </w:rPr>
        <w:t>выходной день</w:t>
      </w:r>
    </w:p>
    <w:p w:rsidR="005E3F71" w:rsidRPr="005E3F71" w:rsidRDefault="005E3F71" w:rsidP="005E3F7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5E3F71">
        <w:rPr>
          <w:rFonts w:ascii="Times New Roman" w:eastAsia="Calibri" w:hAnsi="Times New Roman" w:cs="Times New Roman"/>
          <w:bCs/>
          <w:sz w:val="12"/>
          <w:szCs w:val="12"/>
        </w:rPr>
        <w:t>выходной день</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Контактные телефоны Администрации сельского поселения Воротнее муниципального района Сергиевский Самарской области: </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8 84655 4-11-15; 8 84655 4-11-43;</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Электронная почта администрации сельского поселения Воротнее муниципального района Сергиевский Самарской области: vorotnee@mail.ru</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Воротнее муниципального района Сергиевский Самарской области: http://www.sergievsk.ru/</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2.3. Основными требованиями к информированию заявителей являются: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достоверность предоставляемой информации;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четкость в изложении информации;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полнота информирования;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 удобство и доступность получения информирования;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6) оперативность предоставления информации.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публичное информирование.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Информирование проводится в форме: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устное информирование;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2.6. Срок исполнения муниципальной функции.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5E3F71" w:rsidRPr="005E3F71" w:rsidRDefault="005E3F71" w:rsidP="005E3F71">
      <w:pPr>
        <w:spacing w:after="0"/>
        <w:ind w:firstLine="284"/>
        <w:jc w:val="both"/>
        <w:rPr>
          <w:rFonts w:ascii="Times New Roman" w:eastAsia="Calibri" w:hAnsi="Times New Roman" w:cs="Times New Roman"/>
          <w:bCs/>
          <w:sz w:val="12"/>
          <w:szCs w:val="12"/>
        </w:rPr>
      </w:pP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Составление ежегодного плана проведения проверок;</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Подготовка распоряжения о проведении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Проведение 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Проведение внеплановой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Оформление результатов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Блок - схема последовательности административных процедур при осуществлении муниципального контроля в области торговой деятельности (приложение № 1).</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3.2. Составление ежегодного плана проведения проверок.</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цель и основание проведения каждой 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дата начала и сроки проведения каждой 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3.2.1. В срок до 1 сентября года, предшествующего году проведения плановых проверок, Администрация сельского поселения Воротнее муниципального района Сергиевский Самарской области  (далее - Администрация поселения) направляет проект ежегодного плана проведения плановых проверок в органы прокуратуры. </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http://www.sergievsk.ru/.</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наступление определенного этапа ежегодного плана проверок;</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наступление оснований для проведения внеплановой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цели, задачи, предмет проверки и срок ее проведения;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9) даты начала и окончания проведения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дата издания распоряжения;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регистрационный номер распоряжения;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лицо, в отношении которого проводится проверка;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 номер акта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Распоряжение  указано в приложении № 2 к настоящему Административному регламенту.</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w:t>
      </w:r>
      <w:r w:rsidRPr="005E3F71">
        <w:rPr>
          <w:rFonts w:ascii="Times New Roman" w:eastAsia="Calibri" w:hAnsi="Times New Roman" w:cs="Times New Roman"/>
          <w:bCs/>
          <w:sz w:val="12"/>
          <w:szCs w:val="12"/>
        </w:rPr>
        <w:lastRenderedPageBreak/>
        <w:t>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3.4. Межведомственное информационное взаимодействие.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осуществляются с учетом требований законодательства Российской Федерации о государственной и иной охраняемой законом тайне.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  Проведение 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3.5.2. Плановые проверки проводятся не чаще одного раза в три года.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3.5.3.</w:t>
      </w:r>
      <w:r w:rsidRPr="005E3F71">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 Документарная проверка.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 Выездная проверка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3.6. Проведение внеплановой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3.6.7. По решению Главы сельского поселения Воротнее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 Оформление результатов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3.7.2. В акте проверки указываются: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1) дата, время и место составления акта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наименование органа муниципального контроля;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дата и номер распоряжения Администрации сельского поселения Воротнее муниципального района Сергиевский Самарской области;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6) дата, время, продолжительность и место проведения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9) подписи должностного лица или должностных лиц, проводивших проверку.</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5E3F71" w:rsidRPr="005E3F71" w:rsidRDefault="005E3F71" w:rsidP="005E3F71">
      <w:pPr>
        <w:spacing w:after="0"/>
        <w:ind w:firstLine="284"/>
        <w:jc w:val="both"/>
        <w:rPr>
          <w:rFonts w:ascii="Times New Roman" w:eastAsia="Calibri" w:hAnsi="Times New Roman" w:cs="Times New Roman"/>
          <w:bCs/>
          <w:sz w:val="12"/>
          <w:szCs w:val="12"/>
        </w:rPr>
      </w:pP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4.3.2. Плановые и внеплановые проверки проводятся Главой поселения.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ходе плановых и внеплановых проверок:</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требования к исполнению муниципальной функции;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5E3F71" w:rsidRPr="005E3F71" w:rsidRDefault="005E3F71" w:rsidP="005E3F71">
      <w:pPr>
        <w:spacing w:after="0"/>
        <w:ind w:firstLine="284"/>
        <w:jc w:val="both"/>
        <w:rPr>
          <w:rFonts w:ascii="Times New Roman" w:eastAsia="Calibri" w:hAnsi="Times New Roman" w:cs="Times New Roman"/>
          <w:bCs/>
          <w:sz w:val="12"/>
          <w:szCs w:val="12"/>
        </w:rPr>
      </w:pPr>
    </w:p>
    <w:p w:rsidR="005E3F71" w:rsidRPr="005E3F71" w:rsidRDefault="005E3F71" w:rsidP="005E3F71">
      <w:pPr>
        <w:spacing w:after="0"/>
        <w:ind w:firstLine="284"/>
        <w:jc w:val="center"/>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 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5.3. Ответ на жалобу не даётся в случае: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5.4.  Основания для приостановления рассмотрения жалобы отсутствуют.</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Жалоба должна содержать:</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lastRenderedPageBreak/>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5E3F71" w:rsidRP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5E3F71" w:rsidRDefault="005E3F71" w:rsidP="005E3F7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060E67" w:rsidRPr="00C9047B" w:rsidRDefault="00060E67" w:rsidP="00060E6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060E67" w:rsidRPr="00C9047B" w:rsidRDefault="00060E67" w:rsidP="00060E6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060E67" w:rsidRPr="00C9047B" w:rsidRDefault="00060E67" w:rsidP="00060E6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060E67" w:rsidRPr="00C9047B" w:rsidRDefault="00060E67" w:rsidP="00060E6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060E67">
        <w:rPr>
          <w:rFonts w:ascii="Times New Roman" w:eastAsia="Calibri" w:hAnsi="Times New Roman" w:cs="Times New Roman"/>
          <w:bCs/>
          <w:sz w:val="12"/>
          <w:szCs w:val="12"/>
        </w:rPr>
        <w:t>Воротнее</w:t>
      </w:r>
    </w:p>
    <w:p w:rsidR="00060E67" w:rsidRPr="00C9047B" w:rsidRDefault="00060E67" w:rsidP="00060E6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060E67" w:rsidRDefault="00060E67" w:rsidP="00060E6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060E67" w:rsidRDefault="00060E67" w:rsidP="00060E67">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4932F1FC" wp14:editId="427A29DD">
            <wp:extent cx="2800350" cy="2054086"/>
            <wp:effectExtent l="0" t="0" r="0"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060E67">
        <w:rPr>
          <w:rFonts w:ascii="Times New Roman" w:eastAsia="Calibri" w:hAnsi="Times New Roman" w:cs="Times New Roman"/>
          <w:bCs/>
          <w:sz w:val="12"/>
          <w:szCs w:val="12"/>
          <w:lang w:val="de-DE"/>
        </w:rPr>
        <w:t xml:space="preserve">Воротнее </w:t>
      </w:r>
      <w:r w:rsidRPr="0009673F">
        <w:rPr>
          <w:rFonts w:ascii="Times New Roman" w:eastAsia="Calibri" w:hAnsi="Times New Roman" w:cs="Times New Roman"/>
          <w:bCs/>
          <w:sz w:val="12"/>
          <w:szCs w:val="12"/>
          <w:lang w:val="de-DE"/>
        </w:rPr>
        <w:t>муниципального района</w:t>
      </w:r>
    </w:p>
    <w:p w:rsidR="00060E67" w:rsidRPr="0009673F" w:rsidRDefault="00060E67" w:rsidP="00060E6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060E67" w:rsidRPr="00060E67" w:rsidRDefault="00060E67" w:rsidP="00060E67">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060E67">
        <w:rPr>
          <w:rFonts w:ascii="Times New Roman" w:eastAsia="Calibri" w:hAnsi="Times New Roman" w:cs="Times New Roman"/>
          <w:bCs/>
          <w:sz w:val="12"/>
          <w:szCs w:val="12"/>
          <w:lang w:val="de-DE"/>
        </w:rPr>
        <w:t xml:space="preserve">ВОРОТНЕЕ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060E67" w:rsidRPr="0009673F" w:rsidRDefault="00060E67" w:rsidP="00060E67">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060E67" w:rsidRPr="0009673F" w:rsidRDefault="00060E67" w:rsidP="00060E6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060E67"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060E67" w:rsidRDefault="00060E67" w:rsidP="00060E6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(фамилия, имя, отчество (последнее — приналичии), должность должностного лица (должностных лиц), уполномоченного(ых) напроведение 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060E67"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по обеспечению безопасности государства;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060E67"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060E67"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060E67" w:rsidRPr="0009673F"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060E67" w:rsidRPr="00B20065" w:rsidRDefault="00060E67"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20065">
        <w:rPr>
          <w:rFonts w:ascii="Times New Roman" w:eastAsia="Calibri" w:hAnsi="Times New Roman" w:cs="Times New Roman"/>
          <w:bCs/>
          <w:sz w:val="12"/>
          <w:szCs w:val="12"/>
          <w:lang w:val="de-DE"/>
        </w:rPr>
        <w:t>лектронный адрес (при наличии))</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060E67">
        <w:rPr>
          <w:rFonts w:ascii="Times New Roman" w:eastAsia="Calibri" w:hAnsi="Times New Roman" w:cs="Times New Roman"/>
          <w:bCs/>
          <w:sz w:val="12"/>
          <w:szCs w:val="12"/>
          <w:lang w:val="de-DE"/>
        </w:rPr>
        <w:t xml:space="preserve">Воротнее </w:t>
      </w:r>
      <w:r w:rsidRPr="0009673F">
        <w:rPr>
          <w:rFonts w:ascii="Times New Roman" w:eastAsia="Calibri" w:hAnsi="Times New Roman" w:cs="Times New Roman"/>
          <w:bCs/>
          <w:sz w:val="12"/>
          <w:szCs w:val="12"/>
          <w:lang w:val="de-DE"/>
        </w:rPr>
        <w:t>муниципального района</w:t>
      </w:r>
    </w:p>
    <w:p w:rsidR="00060E67" w:rsidRPr="0009673F" w:rsidRDefault="00060E67" w:rsidP="00060E67">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060E67" w:rsidRPr="0009673F" w:rsidRDefault="00060E67" w:rsidP="00060E6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060E67" w:rsidRPr="0009673F" w:rsidRDefault="00060E67" w:rsidP="00060E6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сельского</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060E67">
        <w:rPr>
          <w:rFonts w:ascii="Times New Roman" w:eastAsia="Calibri" w:hAnsi="Times New Roman" w:cs="Times New Roman"/>
          <w:bCs/>
          <w:sz w:val="12"/>
          <w:szCs w:val="12"/>
          <w:lang w:val="de-DE"/>
        </w:rPr>
        <w:t xml:space="preserve">Воротнее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Pr="00060E67">
        <w:rPr>
          <w:rFonts w:ascii="Times New Roman" w:eastAsia="Calibri" w:hAnsi="Times New Roman" w:cs="Times New Roman"/>
          <w:bCs/>
          <w:sz w:val="12"/>
          <w:szCs w:val="12"/>
          <w:lang w:val="de-DE"/>
        </w:rPr>
        <w:t>Воротнее</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060E67" w:rsidRPr="0009673F" w:rsidRDefault="00060E67" w:rsidP="00060E6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060E67" w:rsidRPr="0009673F"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060E67" w:rsidRPr="0009673F"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060E67">
        <w:rPr>
          <w:rFonts w:ascii="Times New Roman" w:eastAsia="Calibri" w:hAnsi="Times New Roman" w:cs="Times New Roman"/>
          <w:bCs/>
          <w:sz w:val="12"/>
          <w:szCs w:val="12"/>
          <w:lang w:val="de-DE"/>
        </w:rPr>
        <w:t xml:space="preserve">Воротнее </w:t>
      </w:r>
      <w:r w:rsidRPr="0009673F">
        <w:rPr>
          <w:rFonts w:ascii="Times New Roman" w:eastAsia="Calibri" w:hAnsi="Times New Roman" w:cs="Times New Roman"/>
          <w:bCs/>
          <w:sz w:val="12"/>
          <w:szCs w:val="12"/>
          <w:lang w:val="de-DE"/>
        </w:rPr>
        <w:t>муниципального района</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060E67" w:rsidRPr="005E3F71"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060E67" w:rsidRPr="005E3F71" w:rsidRDefault="00060E67" w:rsidP="00060E67">
      <w:pPr>
        <w:spacing w:after="0"/>
        <w:jc w:val="both"/>
        <w:rPr>
          <w:rFonts w:ascii="Times New Roman" w:eastAsia="Calibri" w:hAnsi="Times New Roman" w:cs="Times New Roman"/>
          <w:bCs/>
          <w:sz w:val="12"/>
          <w:szCs w:val="12"/>
        </w:rPr>
      </w:pPr>
    </w:p>
    <w:p w:rsidR="00060E67" w:rsidRPr="005E3F71"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060E67" w:rsidRDefault="00060E67" w:rsidP="00060E6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060E67" w:rsidRPr="005E3F71"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060E67" w:rsidRPr="005E3F71"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060E67" w:rsidRPr="005E3F71"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060E67" w:rsidRPr="005E3F71"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060E67" w:rsidRPr="005E3F71"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реквизитов выданных предписаний):</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060E67"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060E67" w:rsidRDefault="00060E67" w:rsidP="00060E67">
      <w:pPr>
        <w:spacing w:after="0"/>
        <w:ind w:firstLine="284"/>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060E67" w:rsidRPr="005E3F71" w:rsidRDefault="00060E67" w:rsidP="00060E67">
      <w:pPr>
        <w:spacing w:after="0"/>
        <w:jc w:val="both"/>
        <w:rPr>
          <w:rFonts w:ascii="Times New Roman" w:eastAsia="Calibri" w:hAnsi="Times New Roman" w:cs="Times New Roman"/>
          <w:bCs/>
          <w:sz w:val="12"/>
          <w:szCs w:val="12"/>
        </w:rPr>
      </w:pP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060E67" w:rsidRPr="005E3F71" w:rsidRDefault="00060E67" w:rsidP="00060E6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060E67" w:rsidRPr="005E3F71" w:rsidRDefault="00060E67" w:rsidP="00B2006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060E67" w:rsidRPr="0009673F" w:rsidRDefault="00060E67" w:rsidP="00060E6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060E67">
        <w:rPr>
          <w:rFonts w:ascii="Times New Roman" w:eastAsia="Calibri" w:hAnsi="Times New Roman" w:cs="Times New Roman"/>
          <w:bCs/>
          <w:sz w:val="12"/>
          <w:szCs w:val="12"/>
          <w:lang w:val="de-DE"/>
        </w:rPr>
        <w:t xml:space="preserve">Воротнее </w:t>
      </w:r>
      <w:r w:rsidRPr="0009673F">
        <w:rPr>
          <w:rFonts w:ascii="Times New Roman" w:eastAsia="Calibri" w:hAnsi="Times New Roman" w:cs="Times New Roman"/>
          <w:bCs/>
          <w:sz w:val="12"/>
          <w:szCs w:val="12"/>
          <w:lang w:val="de-DE"/>
        </w:rPr>
        <w:t>муниципального района</w:t>
      </w:r>
    </w:p>
    <w:p w:rsidR="00060E67" w:rsidRPr="005E3F71" w:rsidRDefault="00060E67" w:rsidP="00060E6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060E67" w:rsidRPr="0009673F" w:rsidRDefault="00060E67" w:rsidP="00060E67">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060E67" w:rsidRPr="00060E67" w:rsidRDefault="00060E67" w:rsidP="00060E67">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060E67" w:rsidRPr="005E3F71" w:rsidRDefault="00060E67" w:rsidP="00060E6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060E67" w:rsidRPr="0009673F" w:rsidRDefault="00060E67" w:rsidP="00060E6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060E67"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060E67"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060E67"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060E67"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060E67"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0E67" w:rsidRPr="005E3F71" w:rsidRDefault="00060E67"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060E67" w:rsidRPr="005E3F71" w:rsidRDefault="00060E67" w:rsidP="00060E67">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060E67" w:rsidRPr="005E3F71" w:rsidRDefault="00060E67" w:rsidP="00060E6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060E67" w:rsidRPr="005E3F71" w:rsidRDefault="00060E67" w:rsidP="00060E6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060E67" w:rsidRPr="005E3F71" w:rsidRDefault="00060E67" w:rsidP="00060E67">
      <w:pPr>
        <w:spacing w:after="0"/>
        <w:ind w:firstLine="284"/>
        <w:jc w:val="both"/>
        <w:rPr>
          <w:rFonts w:ascii="Times New Roman" w:eastAsia="Calibri" w:hAnsi="Times New Roman" w:cs="Times New Roman"/>
          <w:bCs/>
          <w:sz w:val="12"/>
          <w:szCs w:val="12"/>
          <w:lang w:val="de-DE"/>
        </w:rPr>
      </w:pPr>
    </w:p>
    <w:p w:rsidR="00060E67" w:rsidRPr="005E3F71" w:rsidRDefault="00060E67" w:rsidP="00060E6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060E67" w:rsidRPr="005E3F71" w:rsidRDefault="00060E67" w:rsidP="00060E6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060E67" w:rsidRPr="005E3F71" w:rsidRDefault="00060E67" w:rsidP="00060E6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060E67" w:rsidRDefault="00060E67" w:rsidP="00060E67">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060E67" w:rsidRDefault="00060E67" w:rsidP="00060E67">
      <w:pPr>
        <w:spacing w:after="0"/>
        <w:ind w:firstLine="284"/>
        <w:jc w:val="both"/>
        <w:rPr>
          <w:rFonts w:ascii="Times New Roman" w:eastAsia="Calibri" w:hAnsi="Times New Roman" w:cs="Times New Roman"/>
          <w:bCs/>
          <w:sz w:val="12"/>
          <w:szCs w:val="12"/>
        </w:rPr>
      </w:pPr>
    </w:p>
    <w:p w:rsidR="00630BCA" w:rsidRPr="00630BCA" w:rsidRDefault="00630BCA" w:rsidP="00630BCA">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Администрация</w:t>
      </w:r>
    </w:p>
    <w:p w:rsidR="00630BCA" w:rsidRPr="00630BCA" w:rsidRDefault="00630BCA" w:rsidP="00630BCA">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630BCA">
        <w:rPr>
          <w:rFonts w:ascii="Times New Roman" w:eastAsia="Calibri" w:hAnsi="Times New Roman" w:cs="Times New Roman"/>
          <w:bCs/>
          <w:sz w:val="12"/>
          <w:szCs w:val="12"/>
        </w:rPr>
        <w:t>Елшанка</w:t>
      </w:r>
    </w:p>
    <w:p w:rsidR="00630BCA" w:rsidRPr="00630BCA" w:rsidRDefault="00630BCA" w:rsidP="00630BCA">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630BCA">
        <w:rPr>
          <w:rFonts w:ascii="Times New Roman" w:eastAsia="Calibri" w:hAnsi="Times New Roman" w:cs="Times New Roman"/>
          <w:bCs/>
          <w:sz w:val="12"/>
          <w:szCs w:val="12"/>
        </w:rPr>
        <w:t>Сергиевский</w:t>
      </w:r>
    </w:p>
    <w:p w:rsidR="00630BCA" w:rsidRPr="00630BCA" w:rsidRDefault="00630BCA" w:rsidP="00630BCA">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Самарской области</w:t>
      </w:r>
    </w:p>
    <w:p w:rsidR="00630BCA" w:rsidRPr="00630BCA" w:rsidRDefault="00630BCA" w:rsidP="00630BCA">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ПОСТАНОВЛЕНИЕ</w:t>
      </w:r>
    </w:p>
    <w:p w:rsidR="00630BCA" w:rsidRDefault="00630BCA" w:rsidP="00630BCA">
      <w:pPr>
        <w:spacing w:after="0"/>
        <w:ind w:firstLine="284"/>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«22»    07   2020 г.   </w:t>
      </w:r>
      <w:r>
        <w:rPr>
          <w:rFonts w:ascii="Times New Roman" w:eastAsia="Calibri" w:hAnsi="Times New Roman" w:cs="Times New Roman"/>
          <w:bCs/>
          <w:sz w:val="12"/>
          <w:szCs w:val="12"/>
        </w:rPr>
        <w:t xml:space="preserve">                                                                                                                                                                                                     </w:t>
      </w:r>
      <w:r w:rsidRPr="00630BCA">
        <w:rPr>
          <w:rFonts w:ascii="Times New Roman" w:eastAsia="Calibri" w:hAnsi="Times New Roman" w:cs="Times New Roman"/>
          <w:bCs/>
          <w:sz w:val="12"/>
          <w:szCs w:val="12"/>
        </w:rPr>
        <w:t>№ 33</w:t>
      </w:r>
    </w:p>
    <w:p w:rsidR="00630BCA" w:rsidRDefault="00630BCA" w:rsidP="00630BCA">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Елшанка муниципального района Сергиевский Самарской области</w:t>
      </w:r>
    </w:p>
    <w:p w:rsidR="00630BCA" w:rsidRPr="00630BCA" w:rsidRDefault="00630BCA" w:rsidP="00B20065">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Елшанка муниципального района Сергиевский</w:t>
      </w:r>
      <w:r w:rsidR="00B20065">
        <w:rPr>
          <w:rFonts w:ascii="Times New Roman" w:eastAsia="Calibri" w:hAnsi="Times New Roman" w:cs="Times New Roman"/>
          <w:bCs/>
          <w:sz w:val="12"/>
          <w:szCs w:val="12"/>
        </w:rPr>
        <w:t xml:space="preserve"> Самарской области</w:t>
      </w:r>
    </w:p>
    <w:p w:rsidR="00630BCA" w:rsidRPr="00630BCA" w:rsidRDefault="00F46BAC" w:rsidP="00F46BA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630BCA" w:rsidRPr="00630BCA"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Глава сельского поселения Елшанка</w:t>
      </w:r>
    </w:p>
    <w:p w:rsidR="00F46BAC"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муниципального района Сергиевский</w:t>
      </w:r>
    </w:p>
    <w:p w:rsidR="00630BCA" w:rsidRPr="00630BCA"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С.В.Прокаев</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w:t>
      </w:r>
      <w:r w:rsidR="00F46BAC">
        <w:rPr>
          <w:rFonts w:ascii="Times New Roman" w:eastAsia="Calibri" w:hAnsi="Times New Roman" w:cs="Times New Roman"/>
          <w:bCs/>
          <w:sz w:val="12"/>
          <w:szCs w:val="12"/>
        </w:rPr>
        <w:t xml:space="preserve">                             </w:t>
      </w:r>
    </w:p>
    <w:p w:rsidR="00630BCA" w:rsidRPr="00630BCA"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Приложение </w:t>
      </w:r>
    </w:p>
    <w:p w:rsidR="00630BCA" w:rsidRPr="00630BCA"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к постановлению Администрации</w:t>
      </w:r>
    </w:p>
    <w:p w:rsidR="00630BCA" w:rsidRPr="00630BCA"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сельского поселения Елшанка</w:t>
      </w:r>
    </w:p>
    <w:p w:rsidR="00630BCA" w:rsidRPr="00630BCA"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муниципального района Сергиевский </w:t>
      </w:r>
    </w:p>
    <w:p w:rsidR="00630BCA" w:rsidRPr="00630BCA" w:rsidRDefault="00630BCA" w:rsidP="00F46BAC">
      <w:pPr>
        <w:spacing w:after="0"/>
        <w:ind w:firstLine="284"/>
        <w:jc w:val="right"/>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Самарской облас</w:t>
      </w:r>
      <w:r w:rsidR="00F46BAC">
        <w:rPr>
          <w:rFonts w:ascii="Times New Roman" w:eastAsia="Calibri" w:hAnsi="Times New Roman" w:cs="Times New Roman"/>
          <w:bCs/>
          <w:sz w:val="12"/>
          <w:szCs w:val="12"/>
        </w:rPr>
        <w:t>ти</w:t>
      </w:r>
    </w:p>
    <w:p w:rsidR="00630BCA" w:rsidRPr="00630BCA" w:rsidRDefault="00F46BAC" w:rsidP="00F46BAC">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00630BCA" w:rsidRPr="00630BCA">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p>
    <w:p w:rsidR="00630BCA" w:rsidRPr="00630BCA" w:rsidRDefault="00630BCA" w:rsidP="00F46BAC">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 Общие положения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Елшанка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Конституция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630BCA">
        <w:rPr>
          <w:rFonts w:ascii="Times New Roman" w:eastAsia="Calibri" w:hAnsi="Times New Roman" w:cs="Times New Roman"/>
          <w:bCs/>
          <w:sz w:val="12"/>
          <w:szCs w:val="12"/>
        </w:rPr>
        <w:tab/>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Устав сельского поселения Елшанка  муниципального района Сергиевский  Самарской области, принятый решением Собрания представителей сельского поселения Елшанка муниципального района Сергиевский Самарской области №22 от 29.07.2015г. ;</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Решение Собрания представителей сельского поселения Елшанка муниципального района Сергиевский Самарской области  №22 от 25.10.2017 г. «Об утверждении Правил благоустройства территории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настоящий Административный регламент.</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Елшанка муниципального района Сергиевский  Самарской области (далее –муниципальные правовое акты), в частности в сферах:</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-организации ярмарок;</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-размещения нестационарных торговых объектов;</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 правил благоустройства территории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Елшанка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Елшанка муниципального района Сергиевский Самарской области (далее  –распоряжение Администрации) о ее проведении в соответствии с ее назначением;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1.7. Права лиц, в отношении которых осуществляется проверка.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630BCA" w:rsidRPr="00630BCA">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630BCA" w:rsidRPr="00630BCA">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5) </w:t>
      </w:r>
      <w:r w:rsidR="00630BCA" w:rsidRPr="00630BCA">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630BCA" w:rsidRPr="00630BCA">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630BCA" w:rsidRPr="00630BCA">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630BCA" w:rsidRPr="00630BCA">
        <w:rPr>
          <w:rFonts w:ascii="Times New Roman" w:eastAsia="Calibri" w:hAnsi="Times New Roman" w:cs="Times New Roman"/>
          <w:bCs/>
          <w:sz w:val="12"/>
          <w:szCs w:val="12"/>
        </w:rPr>
        <w:t>акт проверки;</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630BCA" w:rsidRPr="00630BCA">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630BCA" w:rsidRPr="00630BCA">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630BCA" w:rsidRPr="00630BCA" w:rsidRDefault="00630BCA" w:rsidP="00630BCA">
      <w:pPr>
        <w:spacing w:after="0"/>
        <w:ind w:firstLine="284"/>
        <w:jc w:val="both"/>
        <w:rPr>
          <w:rFonts w:ascii="Times New Roman" w:eastAsia="Calibri" w:hAnsi="Times New Roman" w:cs="Times New Roman"/>
          <w:bCs/>
          <w:sz w:val="12"/>
          <w:szCs w:val="12"/>
        </w:rPr>
      </w:pPr>
    </w:p>
    <w:p w:rsidR="00630BCA" w:rsidRPr="00630BCA" w:rsidRDefault="00630BCA" w:rsidP="00F46BAC">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630BCA" w:rsidRPr="00630BCA" w:rsidRDefault="00630BCA" w:rsidP="00630BCA">
      <w:pPr>
        <w:spacing w:after="0"/>
        <w:ind w:firstLine="284"/>
        <w:jc w:val="both"/>
        <w:rPr>
          <w:rFonts w:ascii="Times New Roman" w:eastAsia="Calibri" w:hAnsi="Times New Roman" w:cs="Times New Roman"/>
          <w:bCs/>
          <w:sz w:val="12"/>
          <w:szCs w:val="12"/>
        </w:rPr>
      </w:pP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2.1. Информация предоставляется: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 использованием средств телефонной, факсимильной связи – 8 846(55)46-2-30</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Елшанка муниципального района Сергиевский Самарской области: elshanka_adm@mail.ru</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2.2.Место нахождения Администрации сельского поселения Елшанка муниципального района Сергиевский Самарской области: Самарская область, Сергиевский район, с.Елшанка, ул.Кольцова, д.4 </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Почтовый адрес Администрации сельского поселения Елшанка муниципального района Сергиевский Самарской области: 446521, Самарская область, Сергиевский район, с.Елшанка, ул.Кольцова, д.4</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График работы Администрации сельского поселения Елшанка муниципального района Сергиевский Самарской области: </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00630BCA" w:rsidRPr="00630BCA">
        <w:rPr>
          <w:rFonts w:ascii="Times New Roman" w:eastAsia="Calibri" w:hAnsi="Times New Roman" w:cs="Times New Roman"/>
          <w:bCs/>
          <w:sz w:val="12"/>
          <w:szCs w:val="12"/>
        </w:rPr>
        <w:t>8.00-17.00 (перерыв с 12.00 до 13.00)</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00630BCA" w:rsidRPr="00630BCA">
        <w:rPr>
          <w:rFonts w:ascii="Times New Roman" w:eastAsia="Calibri" w:hAnsi="Times New Roman" w:cs="Times New Roman"/>
          <w:bCs/>
          <w:sz w:val="12"/>
          <w:szCs w:val="12"/>
        </w:rPr>
        <w:t>08.00-17.00 (перерыв с 12.00 до 13.00)</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Среда</w:t>
      </w:r>
      <w:r w:rsidRPr="00630BCA">
        <w:rPr>
          <w:rFonts w:ascii="Times New Roman" w:eastAsia="Calibri" w:hAnsi="Times New Roman" w:cs="Times New Roman"/>
          <w:bCs/>
          <w:sz w:val="12"/>
          <w:szCs w:val="12"/>
        </w:rPr>
        <w:tab/>
        <w:t>08.00-17.00 (перерыв с 12.00 до 13.00)</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Четверг</w:t>
      </w:r>
      <w:r w:rsidRPr="00630BCA">
        <w:rPr>
          <w:rFonts w:ascii="Times New Roman" w:eastAsia="Calibri" w:hAnsi="Times New Roman" w:cs="Times New Roman"/>
          <w:bCs/>
          <w:sz w:val="12"/>
          <w:szCs w:val="12"/>
        </w:rPr>
        <w:tab/>
        <w:t>08.00-17.00 (перерыв с 12.00 до 13.00)</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00630BCA" w:rsidRPr="00630BCA">
        <w:rPr>
          <w:rFonts w:ascii="Times New Roman" w:eastAsia="Calibri" w:hAnsi="Times New Roman" w:cs="Times New Roman"/>
          <w:bCs/>
          <w:sz w:val="12"/>
          <w:szCs w:val="12"/>
        </w:rPr>
        <w:t>08.00-17.00 (перерыв с 12.00 до 13.00)</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00630BCA" w:rsidRPr="00630BCA">
        <w:rPr>
          <w:rFonts w:ascii="Times New Roman" w:eastAsia="Calibri" w:hAnsi="Times New Roman" w:cs="Times New Roman"/>
          <w:bCs/>
          <w:sz w:val="12"/>
          <w:szCs w:val="12"/>
        </w:rPr>
        <w:t>выходной день</w:t>
      </w:r>
    </w:p>
    <w:p w:rsidR="00630BCA" w:rsidRPr="00630BCA" w:rsidRDefault="00F46BAC" w:rsidP="00630BCA">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00630BCA" w:rsidRPr="00630BCA">
        <w:rPr>
          <w:rFonts w:ascii="Times New Roman" w:eastAsia="Calibri" w:hAnsi="Times New Roman" w:cs="Times New Roman"/>
          <w:bCs/>
          <w:sz w:val="12"/>
          <w:szCs w:val="12"/>
        </w:rPr>
        <w:t>выходной день</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Контактные телефоны Администрации сельского поселения Елшанка муниципального района Сергиевский Самарской области: 8 846(55)46-2-39,46-2-30</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Электронная почта администрации сельского поселения Елшанка муниципального района Сергиевский Самарской области: elshanka_adm@mail.ru</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Елшанка муниципального района Сергиевский Самарской области: http://www.sergievsk.ru/</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2.3. Основными требованиями к информированию заявителей являются: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 достоверность предоставляемой информации;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 четкость в изложении информации;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 полнота информирования;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 удобство и доступность получения информирования;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6) оперативность предоставления информации.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публичное информирование.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Информирование проводится в форме: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устное информирование;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2.6. Срок исполнения муниципальной функции.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630BCA" w:rsidRPr="00630BCA" w:rsidRDefault="00630BCA" w:rsidP="00630BCA">
      <w:pPr>
        <w:spacing w:after="0"/>
        <w:ind w:firstLine="284"/>
        <w:jc w:val="both"/>
        <w:rPr>
          <w:rFonts w:ascii="Times New Roman" w:eastAsia="Calibri" w:hAnsi="Times New Roman" w:cs="Times New Roman"/>
          <w:bCs/>
          <w:sz w:val="12"/>
          <w:szCs w:val="12"/>
        </w:rPr>
      </w:pPr>
    </w:p>
    <w:p w:rsidR="00630BCA" w:rsidRPr="00630BCA" w:rsidRDefault="00630BCA" w:rsidP="00F46BAC">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Составление ежегодного плана проведения проверок;</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Подготовка распоряжения о проведении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Проведение 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Проведение внеплановой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Оформление результатов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деятельности(приложение № 1).</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3.2. Составление ежегодного плана проведения проверок.</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 цель и основание проведения каждой 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 дата начала и сроки проведения каждой 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Елшанка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http://www.sergievsk.ru/.</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наступление определенного этапа ежегодного плана проверок;</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наступление оснований для проведения внеплановой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 цели, задачи, предмет проверки и срок ее проведения;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9) даты начала и окончания проведения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1)дата издания распоряжения;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2)регистрационный номер распоряжения;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4)лицо, в отношении которого проводится проверка;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5)номер акта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3.4. Межведомственное информационное взаимодействие.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 Проведение 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3.5.2. Плановые проверки проводятся не чаще одного раза в три года.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3.5.3.</w:t>
      </w:r>
      <w:r w:rsidRPr="00630BCA">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 Документарная проверка.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w:t>
      </w:r>
      <w:r w:rsidRPr="00630BCA">
        <w:rPr>
          <w:rFonts w:ascii="Times New Roman" w:eastAsia="Calibri" w:hAnsi="Times New Roman" w:cs="Times New Roman"/>
          <w:bCs/>
          <w:sz w:val="12"/>
          <w:szCs w:val="12"/>
        </w:rPr>
        <w:lastRenderedPageBreak/>
        <w:t>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3.5.6.2. Выездная проверка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w:t>
      </w:r>
      <w:r w:rsidRPr="00630BCA">
        <w:rPr>
          <w:rFonts w:ascii="Times New Roman" w:eastAsia="Calibri" w:hAnsi="Times New Roman" w:cs="Times New Roman"/>
          <w:bCs/>
          <w:sz w:val="12"/>
          <w:szCs w:val="12"/>
        </w:rPr>
        <w:lastRenderedPageBreak/>
        <w:t>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 Проведение внеплановой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3.6.7. По решению Главы сельского поселения Елшанка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 Оформление результатов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3.7.2. В акте проверки указываются: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1)дата, время и место составления акта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2)наименование органа муниципального контроля;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3)дата и номер распоряжения Администрации сельского поселения Елшанка муниципального района Сергиевский Самарской области;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4)фамилии, имена, отчества и должности должностного лица или должностных лиц, проводивших проверку;</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6)дата, время, продолжительность и место проведения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7)сведения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9)подписи должностного лица или должностных лиц, проводивших проверку.</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630BCA" w:rsidRPr="00630BCA" w:rsidRDefault="00630BCA" w:rsidP="00630BCA">
      <w:pPr>
        <w:spacing w:after="0"/>
        <w:ind w:firstLine="284"/>
        <w:jc w:val="both"/>
        <w:rPr>
          <w:rFonts w:ascii="Times New Roman" w:eastAsia="Calibri" w:hAnsi="Times New Roman" w:cs="Times New Roman"/>
          <w:bCs/>
          <w:sz w:val="12"/>
          <w:szCs w:val="12"/>
        </w:rPr>
      </w:pPr>
    </w:p>
    <w:p w:rsidR="00630BCA" w:rsidRPr="00630BCA" w:rsidRDefault="00630BCA" w:rsidP="00F46BAC">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 Порядок и формы контроля за исполнени</w:t>
      </w:r>
      <w:r w:rsidR="00F46BAC">
        <w:rPr>
          <w:rFonts w:ascii="Times New Roman" w:eastAsia="Calibri" w:hAnsi="Times New Roman" w:cs="Times New Roman"/>
          <w:bCs/>
          <w:sz w:val="12"/>
          <w:szCs w:val="12"/>
        </w:rPr>
        <w:t>ем административного регламента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4.3.2. Плановые и внеплановые проверки проводятся Главой поселения.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ходе плановых и внеплановых проверок:</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требования к исполнению муниципальной функции;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630BCA" w:rsidRPr="00630BCA" w:rsidRDefault="00630BCA" w:rsidP="00630BCA">
      <w:pPr>
        <w:spacing w:after="0"/>
        <w:ind w:firstLine="284"/>
        <w:jc w:val="both"/>
        <w:rPr>
          <w:rFonts w:ascii="Times New Roman" w:eastAsia="Calibri" w:hAnsi="Times New Roman" w:cs="Times New Roman"/>
          <w:bCs/>
          <w:sz w:val="12"/>
          <w:szCs w:val="12"/>
        </w:rPr>
      </w:pPr>
    </w:p>
    <w:p w:rsidR="00630BCA" w:rsidRPr="00630BCA" w:rsidRDefault="00630BCA" w:rsidP="00F46BAC">
      <w:pPr>
        <w:spacing w:after="0"/>
        <w:ind w:firstLine="284"/>
        <w:jc w:val="center"/>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5.3. Ответ на жалобу не даётся в случае: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5.4. Основания для приостановления рассмотрения жалобы отсутствуют.</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lastRenderedPageBreak/>
        <w:t>5.5. Основанием для начала процедуры досудебного (внесудебного) обжалования являются направление заявителем жалобы.</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Жалоба должна содержать:</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630BCA" w:rsidRPr="00630BCA" w:rsidRDefault="00630BCA" w:rsidP="00630BCA">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060E67" w:rsidRDefault="00630BCA" w:rsidP="00F46BAC">
      <w:pPr>
        <w:spacing w:after="0"/>
        <w:ind w:firstLine="284"/>
        <w:jc w:val="both"/>
        <w:rPr>
          <w:rFonts w:ascii="Times New Roman" w:eastAsia="Calibri" w:hAnsi="Times New Roman" w:cs="Times New Roman"/>
          <w:bCs/>
          <w:sz w:val="12"/>
          <w:szCs w:val="12"/>
        </w:rPr>
      </w:pPr>
      <w:r w:rsidRPr="00630BCA">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F46BAC" w:rsidRPr="00C9047B" w:rsidRDefault="00F46BAC" w:rsidP="00F46BAC">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F46BAC" w:rsidRPr="00C9047B" w:rsidRDefault="00F46BAC" w:rsidP="00F46BAC">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F46BAC" w:rsidRPr="00C9047B" w:rsidRDefault="00F46BAC" w:rsidP="00F46BAC">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F46BAC" w:rsidRPr="00C9047B" w:rsidRDefault="00F46BAC" w:rsidP="00F46BAC">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F46BAC">
        <w:rPr>
          <w:rFonts w:ascii="Times New Roman" w:eastAsia="Calibri" w:hAnsi="Times New Roman" w:cs="Times New Roman"/>
          <w:bCs/>
          <w:sz w:val="12"/>
          <w:szCs w:val="12"/>
        </w:rPr>
        <w:t>Елшанка</w:t>
      </w:r>
    </w:p>
    <w:p w:rsidR="00F46BAC" w:rsidRPr="00C9047B" w:rsidRDefault="00F46BAC" w:rsidP="00F46BAC">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F46BAC" w:rsidRDefault="00F46BAC" w:rsidP="00F46BAC">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F46BAC" w:rsidRDefault="00F46BAC" w:rsidP="00F46BAC">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30888B6F" wp14:editId="0159EC42">
            <wp:extent cx="2800350" cy="2054086"/>
            <wp:effectExtent l="0" t="0" r="0" b="0"/>
            <wp:docPr id="4" name="Рисунок 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F46BAC">
        <w:rPr>
          <w:rFonts w:ascii="Times New Roman" w:eastAsia="Calibri" w:hAnsi="Times New Roman" w:cs="Times New Roman"/>
          <w:bCs/>
          <w:sz w:val="12"/>
          <w:szCs w:val="12"/>
          <w:lang w:val="de-DE"/>
        </w:rPr>
        <w:t xml:space="preserve">Елшанка </w:t>
      </w:r>
      <w:r w:rsidRPr="0009673F">
        <w:rPr>
          <w:rFonts w:ascii="Times New Roman" w:eastAsia="Calibri" w:hAnsi="Times New Roman" w:cs="Times New Roman"/>
          <w:bCs/>
          <w:sz w:val="12"/>
          <w:szCs w:val="12"/>
          <w:lang w:val="de-DE"/>
        </w:rPr>
        <w:t>муниципального района</w:t>
      </w:r>
    </w:p>
    <w:p w:rsidR="00F46BAC" w:rsidRPr="0009673F" w:rsidRDefault="00F46BAC" w:rsidP="00F46BAC">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F46BAC" w:rsidRPr="00060E67" w:rsidRDefault="00F46BAC" w:rsidP="00F46BAC">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 xml:space="preserve">АДМИНИСТРАЦИЯ СЕЛЬСКОГО ПОСЕЛЕНИЯ </w:t>
      </w:r>
      <w:r w:rsidRPr="00F46BAC">
        <w:rPr>
          <w:rFonts w:ascii="Times New Roman" w:eastAsia="Calibri" w:hAnsi="Times New Roman" w:cs="Times New Roman"/>
          <w:bCs/>
          <w:sz w:val="12"/>
          <w:szCs w:val="12"/>
          <w:lang w:val="de-DE"/>
        </w:rPr>
        <w:t xml:space="preserve">ЕЛШАНКА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F46BAC" w:rsidRPr="0009673F" w:rsidRDefault="00F46BAC" w:rsidP="00F46BAC">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F46BAC" w:rsidRPr="0009673F" w:rsidRDefault="00F46BAC" w:rsidP="00F46BAC">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F46BAC"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F46BAC" w:rsidRDefault="00F46BAC" w:rsidP="00F46BA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F46BAC"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Соблюдение обязательных требований и (или) требований, установленных муниципальными правовыми актами;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F46BAC"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F46BAC"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F46BAC" w:rsidRPr="0009673F"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F46BAC" w:rsidRPr="00B20065" w:rsidRDefault="00F46BAC"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20065">
        <w:rPr>
          <w:rFonts w:ascii="Times New Roman" w:eastAsia="Calibri" w:hAnsi="Times New Roman" w:cs="Times New Roman"/>
          <w:bCs/>
          <w:sz w:val="12"/>
          <w:szCs w:val="12"/>
          <w:lang w:val="de-DE"/>
        </w:rPr>
        <w:t>лектронный адрес (при наличии))</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F46BAC">
        <w:rPr>
          <w:rFonts w:ascii="Times New Roman" w:eastAsia="Calibri" w:hAnsi="Times New Roman" w:cs="Times New Roman"/>
          <w:bCs/>
          <w:sz w:val="12"/>
          <w:szCs w:val="12"/>
          <w:lang w:val="de-DE"/>
        </w:rPr>
        <w:t xml:space="preserve">Елшанка </w:t>
      </w:r>
      <w:r w:rsidRPr="0009673F">
        <w:rPr>
          <w:rFonts w:ascii="Times New Roman" w:eastAsia="Calibri" w:hAnsi="Times New Roman" w:cs="Times New Roman"/>
          <w:bCs/>
          <w:sz w:val="12"/>
          <w:szCs w:val="12"/>
          <w:lang w:val="de-DE"/>
        </w:rPr>
        <w:t>муниципального района</w:t>
      </w:r>
    </w:p>
    <w:p w:rsidR="00F46BAC" w:rsidRPr="0009673F" w:rsidRDefault="00F46BAC" w:rsidP="00F46BAC">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F46BAC" w:rsidRPr="0009673F" w:rsidRDefault="00F46BAC" w:rsidP="00F46BAC">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F46BAC" w:rsidRPr="0009673F" w:rsidRDefault="00F46BAC" w:rsidP="00F46BAC">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Pr="00F46BAC">
        <w:rPr>
          <w:rFonts w:ascii="Times New Roman" w:eastAsia="Calibri" w:hAnsi="Times New Roman" w:cs="Times New Roman"/>
          <w:bCs/>
          <w:sz w:val="12"/>
          <w:szCs w:val="12"/>
          <w:lang w:val="de-DE"/>
        </w:rPr>
        <w:t xml:space="preserve">Елшанка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Pr="00F46BAC">
        <w:rPr>
          <w:rFonts w:ascii="Times New Roman" w:eastAsia="Calibri" w:hAnsi="Times New Roman" w:cs="Times New Roman"/>
          <w:bCs/>
          <w:sz w:val="12"/>
          <w:szCs w:val="12"/>
          <w:lang w:val="de-DE"/>
        </w:rPr>
        <w:t>Елшанка</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F46BAC" w:rsidRPr="0009673F" w:rsidRDefault="00F46BAC" w:rsidP="00F46BAC">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F46BAC" w:rsidRPr="0009673F"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F46BAC" w:rsidRPr="0009673F"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F46BAC">
        <w:rPr>
          <w:rFonts w:ascii="Times New Roman" w:eastAsia="Calibri" w:hAnsi="Times New Roman" w:cs="Times New Roman"/>
          <w:bCs/>
          <w:sz w:val="12"/>
          <w:szCs w:val="12"/>
          <w:lang w:val="de-DE"/>
        </w:rPr>
        <w:t xml:space="preserve">Елшанка </w:t>
      </w:r>
      <w:r w:rsidRPr="0009673F">
        <w:rPr>
          <w:rFonts w:ascii="Times New Roman" w:eastAsia="Calibri" w:hAnsi="Times New Roman" w:cs="Times New Roman"/>
          <w:bCs/>
          <w:sz w:val="12"/>
          <w:szCs w:val="12"/>
          <w:lang w:val="de-DE"/>
        </w:rPr>
        <w:t>муниципального района</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F46BAC" w:rsidRPr="005E3F71"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F46BAC" w:rsidRPr="005E3F71" w:rsidRDefault="00F46BAC" w:rsidP="00F46BAC">
      <w:pPr>
        <w:spacing w:after="0"/>
        <w:jc w:val="both"/>
        <w:rPr>
          <w:rFonts w:ascii="Times New Roman" w:eastAsia="Calibri" w:hAnsi="Times New Roman" w:cs="Times New Roman"/>
          <w:bCs/>
          <w:sz w:val="12"/>
          <w:szCs w:val="12"/>
        </w:rPr>
      </w:pPr>
    </w:p>
    <w:p w:rsidR="00F46BAC" w:rsidRPr="005E3F71"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F46BAC" w:rsidRDefault="00F46BAC" w:rsidP="00F46BA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F46BAC" w:rsidRPr="005E3F71"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F46BAC" w:rsidRPr="005E3F71"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F46BAC" w:rsidRPr="005E3F71"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F46BAC" w:rsidRPr="005E3F71"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F46BAC" w:rsidRPr="005E3F71"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реквизитов выданных предписаний):</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F46BAC"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F46BAC" w:rsidRDefault="00F46BAC" w:rsidP="00F46BAC">
      <w:pPr>
        <w:spacing w:after="0"/>
        <w:ind w:firstLine="284"/>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F46BAC" w:rsidRPr="005E3F71" w:rsidRDefault="00F46BAC" w:rsidP="00F46BAC">
      <w:pPr>
        <w:spacing w:after="0"/>
        <w:jc w:val="both"/>
        <w:rPr>
          <w:rFonts w:ascii="Times New Roman" w:eastAsia="Calibri" w:hAnsi="Times New Roman" w:cs="Times New Roman"/>
          <w:bCs/>
          <w:sz w:val="12"/>
          <w:szCs w:val="12"/>
        </w:rPr>
      </w:pP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F46BAC" w:rsidRPr="005E3F71" w:rsidRDefault="00F46BAC" w:rsidP="00F46BA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F46BAC" w:rsidRPr="00B20065" w:rsidRDefault="00F46BAC"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F46BAC" w:rsidRPr="0009673F" w:rsidRDefault="00F46BAC" w:rsidP="00F46BAC">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F46BAC">
        <w:rPr>
          <w:rFonts w:ascii="Times New Roman" w:eastAsia="Calibri" w:hAnsi="Times New Roman" w:cs="Times New Roman"/>
          <w:bCs/>
          <w:sz w:val="12"/>
          <w:szCs w:val="12"/>
          <w:lang w:val="de-DE"/>
        </w:rPr>
        <w:t xml:space="preserve">Елшанка </w:t>
      </w:r>
      <w:r w:rsidRPr="0009673F">
        <w:rPr>
          <w:rFonts w:ascii="Times New Roman" w:eastAsia="Calibri" w:hAnsi="Times New Roman" w:cs="Times New Roman"/>
          <w:bCs/>
          <w:sz w:val="12"/>
          <w:szCs w:val="12"/>
          <w:lang w:val="de-DE"/>
        </w:rPr>
        <w:t>муниципального района</w:t>
      </w:r>
    </w:p>
    <w:p w:rsidR="00F46BAC" w:rsidRPr="005E3F71" w:rsidRDefault="00F46BAC" w:rsidP="00F46BAC">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F46BAC" w:rsidRPr="0009673F" w:rsidRDefault="00F46BAC" w:rsidP="00F46BAC">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F46BAC" w:rsidRPr="00060E67" w:rsidRDefault="00F46BAC" w:rsidP="00F46BAC">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F46BAC" w:rsidRPr="005E3F71" w:rsidRDefault="00F46BAC" w:rsidP="00F46BAC">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F46BAC" w:rsidRPr="0009673F" w:rsidRDefault="00F46BAC" w:rsidP="00F46BA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F46BAC"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F46BAC"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F46BAC"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F46BAC"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F46BAC" w:rsidRPr="005E3F71" w:rsidTr="000C7BDE">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6BAC" w:rsidRPr="005E3F71" w:rsidRDefault="00F46BAC" w:rsidP="000C7BDE">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F46BAC" w:rsidRPr="005E3F71" w:rsidRDefault="00F46BAC" w:rsidP="00F46BAC">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F46BAC" w:rsidRPr="005E3F71" w:rsidRDefault="00F46BAC" w:rsidP="00F46BAC">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F46BAC" w:rsidRPr="005E3F71" w:rsidRDefault="00F46BAC" w:rsidP="00F46BAC">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F46BAC" w:rsidRPr="005E3F71" w:rsidRDefault="00F46BAC" w:rsidP="00F46BAC">
      <w:pPr>
        <w:spacing w:after="0"/>
        <w:ind w:firstLine="284"/>
        <w:jc w:val="both"/>
        <w:rPr>
          <w:rFonts w:ascii="Times New Roman" w:eastAsia="Calibri" w:hAnsi="Times New Roman" w:cs="Times New Roman"/>
          <w:bCs/>
          <w:sz w:val="12"/>
          <w:szCs w:val="12"/>
          <w:lang w:val="de-DE"/>
        </w:rPr>
      </w:pPr>
    </w:p>
    <w:p w:rsidR="00F46BAC" w:rsidRPr="005E3F71" w:rsidRDefault="00F46BAC" w:rsidP="00F46BA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F46BAC" w:rsidRPr="005E3F71" w:rsidRDefault="00F46BAC" w:rsidP="00F46BAC">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F46BAC" w:rsidRPr="005E3F71" w:rsidRDefault="00F46BAC" w:rsidP="00F46BAC">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F46BAC" w:rsidRPr="00B20065" w:rsidRDefault="00F46BAC" w:rsidP="00B20065">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(Должность, фамилия, имя, отчество)                      (подпись)                                            (дата)</w:t>
      </w:r>
    </w:p>
    <w:p w:rsidR="000C7BDE" w:rsidRPr="000C7BDE" w:rsidRDefault="000C7BDE" w:rsidP="000C7BDE">
      <w:pPr>
        <w:spacing w:after="0"/>
        <w:ind w:firstLine="284"/>
        <w:jc w:val="center"/>
        <w:rPr>
          <w:rFonts w:ascii="Times New Roman" w:eastAsia="Calibri" w:hAnsi="Times New Roman" w:cs="Times New Roman"/>
          <w:bCs/>
          <w:sz w:val="12"/>
          <w:szCs w:val="12"/>
        </w:rPr>
      </w:pPr>
      <w:r w:rsidRPr="000C7BDE">
        <w:rPr>
          <w:rFonts w:ascii="Times New Roman" w:eastAsia="Calibri" w:hAnsi="Times New Roman" w:cs="Times New Roman"/>
          <w:bCs/>
          <w:sz w:val="12"/>
          <w:szCs w:val="12"/>
        </w:rPr>
        <w:lastRenderedPageBreak/>
        <w:t>Администрация</w:t>
      </w:r>
    </w:p>
    <w:p w:rsidR="000C7BDE" w:rsidRPr="000C7BDE" w:rsidRDefault="000C7BDE" w:rsidP="000C7BDE">
      <w:pPr>
        <w:spacing w:after="0"/>
        <w:ind w:firstLine="284"/>
        <w:jc w:val="center"/>
        <w:rPr>
          <w:rFonts w:ascii="Times New Roman" w:eastAsia="Calibri" w:hAnsi="Times New Roman" w:cs="Times New Roman"/>
          <w:bCs/>
          <w:sz w:val="12"/>
          <w:szCs w:val="12"/>
        </w:rPr>
      </w:pPr>
      <w:r w:rsidRPr="000C7BDE">
        <w:rPr>
          <w:rFonts w:ascii="Times New Roman" w:eastAsia="Calibri" w:hAnsi="Times New Roman" w:cs="Times New Roman"/>
          <w:bCs/>
          <w:sz w:val="12"/>
          <w:szCs w:val="12"/>
        </w:rPr>
        <w:t>сельского поселения Захаркино</w:t>
      </w:r>
    </w:p>
    <w:p w:rsidR="000C7BDE" w:rsidRPr="000C7BDE" w:rsidRDefault="000C7BDE" w:rsidP="000C7BD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0C7BDE">
        <w:rPr>
          <w:rFonts w:ascii="Times New Roman" w:eastAsia="Calibri" w:hAnsi="Times New Roman" w:cs="Times New Roman"/>
          <w:bCs/>
          <w:sz w:val="12"/>
          <w:szCs w:val="12"/>
        </w:rPr>
        <w:t>Сергиевский</w:t>
      </w:r>
    </w:p>
    <w:p w:rsidR="000C7BDE" w:rsidRPr="000C7BDE" w:rsidRDefault="000C7BDE" w:rsidP="000C7BDE">
      <w:pPr>
        <w:spacing w:after="0"/>
        <w:ind w:firstLine="284"/>
        <w:jc w:val="center"/>
        <w:rPr>
          <w:rFonts w:ascii="Times New Roman" w:eastAsia="Calibri" w:hAnsi="Times New Roman" w:cs="Times New Roman"/>
          <w:bCs/>
          <w:sz w:val="12"/>
          <w:szCs w:val="12"/>
        </w:rPr>
      </w:pPr>
      <w:r w:rsidRPr="000C7BDE">
        <w:rPr>
          <w:rFonts w:ascii="Times New Roman" w:eastAsia="Calibri" w:hAnsi="Times New Roman" w:cs="Times New Roman"/>
          <w:bCs/>
          <w:sz w:val="12"/>
          <w:szCs w:val="12"/>
        </w:rPr>
        <w:t>Самарской области</w:t>
      </w:r>
    </w:p>
    <w:p w:rsidR="000C7BDE" w:rsidRPr="000C7BDE" w:rsidRDefault="000C7BDE" w:rsidP="000C7BD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F46BAC" w:rsidRDefault="000C7BDE" w:rsidP="000C7BDE">
      <w:pPr>
        <w:spacing w:after="0"/>
        <w:ind w:firstLine="284"/>
        <w:rPr>
          <w:rFonts w:ascii="Times New Roman" w:eastAsia="Calibri" w:hAnsi="Times New Roman" w:cs="Times New Roman"/>
          <w:bCs/>
          <w:sz w:val="12"/>
          <w:szCs w:val="12"/>
        </w:rPr>
      </w:pPr>
      <w:r w:rsidRPr="000C7BDE">
        <w:rPr>
          <w:rFonts w:ascii="Times New Roman" w:eastAsia="Calibri" w:hAnsi="Times New Roman" w:cs="Times New Roman"/>
          <w:bCs/>
          <w:sz w:val="12"/>
          <w:szCs w:val="12"/>
        </w:rPr>
        <w:t>«22»  июля 2020 г.</w:t>
      </w:r>
      <w:r>
        <w:rPr>
          <w:rFonts w:ascii="Times New Roman" w:eastAsia="Calibri" w:hAnsi="Times New Roman" w:cs="Times New Roman"/>
          <w:bCs/>
          <w:sz w:val="12"/>
          <w:szCs w:val="12"/>
        </w:rPr>
        <w:t xml:space="preserve">                                                                                                                                                                                                        </w:t>
      </w:r>
      <w:r w:rsidRPr="000C7BDE">
        <w:rPr>
          <w:rFonts w:ascii="Times New Roman" w:eastAsia="Calibri" w:hAnsi="Times New Roman" w:cs="Times New Roman"/>
          <w:bCs/>
          <w:sz w:val="12"/>
          <w:szCs w:val="12"/>
        </w:rPr>
        <w:t>№ 34</w:t>
      </w:r>
    </w:p>
    <w:p w:rsidR="00E9271F" w:rsidRPr="00E9271F" w:rsidRDefault="00E9271F" w:rsidP="00E9271F">
      <w:pPr>
        <w:spacing w:after="0"/>
        <w:ind w:firstLine="284"/>
        <w:jc w:val="center"/>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Об утверждении Административного регламента по осуществлению муниципального контроля в области торговой деятельности на территории сельского поселения Захаркино муниципального район</w:t>
      </w:r>
      <w:r>
        <w:rPr>
          <w:rFonts w:ascii="Times New Roman" w:eastAsia="Calibri" w:hAnsi="Times New Roman" w:cs="Times New Roman"/>
          <w:bCs/>
          <w:sz w:val="12"/>
          <w:szCs w:val="12"/>
        </w:rPr>
        <w:t>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Захаркино муниципального района</w:t>
      </w:r>
      <w:r>
        <w:rPr>
          <w:rFonts w:ascii="Times New Roman" w:eastAsia="Calibri" w:hAnsi="Times New Roman" w:cs="Times New Roman"/>
          <w:bCs/>
          <w:sz w:val="12"/>
          <w:szCs w:val="12"/>
        </w:rPr>
        <w:t xml:space="preserve"> Сергиевского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3.Настоящее Постановление вступает в силу со дня его офи</w:t>
      </w:r>
      <w:r>
        <w:rPr>
          <w:rFonts w:ascii="Times New Roman" w:eastAsia="Calibri" w:hAnsi="Times New Roman" w:cs="Times New Roman"/>
          <w:bCs/>
          <w:sz w:val="12"/>
          <w:szCs w:val="12"/>
        </w:rPr>
        <w:t>циального опубликования.</w:t>
      </w:r>
    </w:p>
    <w:p w:rsidR="00E9271F" w:rsidRPr="00E9271F" w:rsidRDefault="00E9271F" w:rsidP="00E9271F">
      <w:pPr>
        <w:spacing w:after="0"/>
        <w:ind w:firstLine="284"/>
        <w:jc w:val="right"/>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Глава сельского поселения Захаркино</w:t>
      </w:r>
    </w:p>
    <w:p w:rsidR="00E9271F" w:rsidRDefault="00E9271F" w:rsidP="00E9271F">
      <w:pPr>
        <w:spacing w:after="0"/>
        <w:ind w:firstLine="284"/>
        <w:jc w:val="right"/>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муниципального района Сергиевский   </w:t>
      </w:r>
    </w:p>
    <w:p w:rsidR="00E9271F" w:rsidRDefault="00E9271F" w:rsidP="00E9271F">
      <w:pPr>
        <w:spacing w:after="0"/>
        <w:ind w:firstLine="284"/>
        <w:jc w:val="right"/>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А.В.Веденин</w:t>
      </w:r>
    </w:p>
    <w:p w:rsidR="00E9271F" w:rsidRPr="00E9271F" w:rsidRDefault="00E9271F" w:rsidP="00E9271F">
      <w:pPr>
        <w:spacing w:after="0"/>
        <w:ind w:firstLine="284"/>
        <w:jc w:val="right"/>
        <w:rPr>
          <w:rFonts w:ascii="Times New Roman" w:eastAsia="Calibri" w:hAnsi="Times New Roman" w:cs="Times New Roman"/>
          <w:bCs/>
          <w:sz w:val="12"/>
          <w:szCs w:val="12"/>
        </w:rPr>
      </w:pPr>
    </w:p>
    <w:p w:rsidR="00E9271F" w:rsidRPr="00E9271F" w:rsidRDefault="00E9271F" w:rsidP="00E9271F">
      <w:pPr>
        <w:spacing w:after="0"/>
        <w:ind w:firstLine="284"/>
        <w:jc w:val="right"/>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Приложение </w:t>
      </w:r>
    </w:p>
    <w:p w:rsidR="00E9271F" w:rsidRPr="00E9271F" w:rsidRDefault="00E9271F" w:rsidP="00E9271F">
      <w:pPr>
        <w:spacing w:after="0"/>
        <w:ind w:firstLine="284"/>
        <w:jc w:val="right"/>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к постановлению администрации</w:t>
      </w:r>
    </w:p>
    <w:p w:rsidR="00E9271F" w:rsidRPr="00E9271F" w:rsidRDefault="00E9271F" w:rsidP="00E9271F">
      <w:pPr>
        <w:spacing w:after="0"/>
        <w:ind w:firstLine="284"/>
        <w:jc w:val="right"/>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сельского поселения Захаркино</w:t>
      </w:r>
    </w:p>
    <w:p w:rsidR="00E9271F" w:rsidRPr="00E9271F" w:rsidRDefault="00E9271F" w:rsidP="00E9271F">
      <w:pPr>
        <w:spacing w:after="0"/>
        <w:ind w:firstLine="284"/>
        <w:jc w:val="right"/>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муниципального района Сергиевский</w:t>
      </w:r>
    </w:p>
    <w:p w:rsidR="00E9271F" w:rsidRPr="00E9271F" w:rsidRDefault="00E9271F" w:rsidP="00E9271F">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№34 от «22» июля 2020 г.</w:t>
      </w:r>
    </w:p>
    <w:p w:rsidR="00E9271F" w:rsidRPr="00E9271F" w:rsidRDefault="00E9271F" w:rsidP="00E9271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E9271F">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Захаркино муниципального района Сергиевский Самарской области</w:t>
      </w:r>
    </w:p>
    <w:p w:rsidR="00E9271F" w:rsidRPr="00E9271F" w:rsidRDefault="00E9271F" w:rsidP="00E9271F">
      <w:pPr>
        <w:spacing w:after="0"/>
        <w:jc w:val="both"/>
        <w:rPr>
          <w:rFonts w:ascii="Times New Roman" w:eastAsia="Calibri" w:hAnsi="Times New Roman" w:cs="Times New Roman"/>
          <w:bCs/>
          <w:sz w:val="12"/>
          <w:szCs w:val="12"/>
        </w:rPr>
      </w:pPr>
    </w:p>
    <w:p w:rsidR="00E9271F" w:rsidRPr="00E9271F" w:rsidRDefault="00E9271F" w:rsidP="00E9271F">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9271F">
        <w:rPr>
          <w:rFonts w:ascii="Times New Roman" w:eastAsia="Calibri" w:hAnsi="Times New Roman" w:cs="Times New Roman"/>
          <w:bCs/>
          <w:sz w:val="12"/>
          <w:szCs w:val="12"/>
        </w:rPr>
        <w:t>Общие положения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Захаркино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Конституция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lastRenderedPageBreak/>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E9271F">
        <w:rPr>
          <w:rFonts w:ascii="Times New Roman" w:eastAsia="Calibri" w:hAnsi="Times New Roman" w:cs="Times New Roman"/>
          <w:bCs/>
          <w:sz w:val="12"/>
          <w:szCs w:val="12"/>
        </w:rPr>
        <w:tab/>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Устав сельского поселения Захаркино  муниципального района Сергиевский  Самарской области, принятый решением Собрания представителей сельского поселения Захаркино муниципального района Сергиевский Самарской области №22 от 29.07.2015 г. ;</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Решение Собрания представителей сельского поселения Захаркино муниципального района Сергиевский Самарской области  №21 от 25.10.2017 г. «Об утверждении Правил благоустройства территории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настоящий Административный регламент.</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Захаркино муниципального района Сергиевский  Самарской области (далее –муниципальные правовое акты), в частности в сферах:</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-организации ярмарок;</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-размещения нестационарных торговых объектов;</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правил благоустройства территории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E9271F" w:rsidRPr="00E9271F" w:rsidRDefault="00E9271F" w:rsidP="00E9271F">
      <w:pPr>
        <w:spacing w:after="0"/>
        <w:ind w:firstLine="284"/>
        <w:jc w:val="both"/>
        <w:rPr>
          <w:rFonts w:ascii="Times New Roman" w:eastAsia="Calibri" w:hAnsi="Times New Roman" w:cs="Times New Roman"/>
          <w:bCs/>
          <w:sz w:val="12"/>
          <w:szCs w:val="12"/>
        </w:rPr>
      </w:pP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Захаркино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Захаркино муниципального района Сергиевский Самарской области (далее  – распоряжение Администрации) о ее проведении в соответствии с ее назначением;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lastRenderedPageBreak/>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1.7. Права лиц, в отношении которых осуществляется проверка.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9271F">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9271F">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E9271F">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E9271F">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E9271F">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9271F">
        <w:rPr>
          <w:rFonts w:ascii="Times New Roman" w:eastAsia="Calibri" w:hAnsi="Times New Roman" w:cs="Times New Roman"/>
          <w:bCs/>
          <w:sz w:val="12"/>
          <w:szCs w:val="12"/>
        </w:rPr>
        <w:t>акт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9271F">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E9271F">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w:t>
      </w:r>
      <w:r>
        <w:rPr>
          <w:rFonts w:ascii="Times New Roman" w:eastAsia="Calibri" w:hAnsi="Times New Roman" w:cs="Times New Roman"/>
          <w:bCs/>
          <w:sz w:val="12"/>
          <w:szCs w:val="12"/>
        </w:rPr>
        <w:t>инистративного правонарушения).</w:t>
      </w:r>
    </w:p>
    <w:p w:rsidR="00E9271F" w:rsidRPr="00E9271F" w:rsidRDefault="00E9271F" w:rsidP="00E9271F">
      <w:pPr>
        <w:spacing w:after="0"/>
        <w:ind w:firstLine="284"/>
        <w:jc w:val="both"/>
        <w:rPr>
          <w:rFonts w:ascii="Times New Roman" w:eastAsia="Calibri" w:hAnsi="Times New Roman" w:cs="Times New Roman"/>
          <w:bCs/>
          <w:sz w:val="12"/>
          <w:szCs w:val="12"/>
        </w:rPr>
      </w:pPr>
    </w:p>
    <w:p w:rsidR="00E9271F" w:rsidRPr="00E9271F" w:rsidRDefault="00E9271F" w:rsidP="00E9271F">
      <w:pPr>
        <w:spacing w:after="0"/>
        <w:ind w:firstLine="284"/>
        <w:jc w:val="center"/>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2.1. Информация предоставляется: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с использованием средств телефонной, факсимильной связи – 8(84655)57129</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Захаркино  муниципального района Сергиевский Самарской области: asp_zaharkino@mail.ru</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2.2. Место нахождения Администрации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Почтовый адрес Администрации сельского поселения Захаркино муниципального района Сергиевский Самарской области: Самарская область,</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Сергиевский район, с. Захаркино, ул. Пролетарская, д. 1.</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График работы Администрации сельского поселения Захаркино муниципального района Сергиевский Самарской области: </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E9271F">
        <w:rPr>
          <w:rFonts w:ascii="Times New Roman" w:eastAsia="Calibri" w:hAnsi="Times New Roman" w:cs="Times New Roman"/>
          <w:bCs/>
          <w:sz w:val="12"/>
          <w:szCs w:val="12"/>
        </w:rPr>
        <w:t>8.00-17.00 (перерыв с 12.00 до 13.00)</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E9271F">
        <w:rPr>
          <w:rFonts w:ascii="Times New Roman" w:eastAsia="Calibri" w:hAnsi="Times New Roman" w:cs="Times New Roman"/>
          <w:bCs/>
          <w:sz w:val="12"/>
          <w:szCs w:val="12"/>
        </w:rPr>
        <w:t>08.00-17.00 (перерыв с 12.00 до 13.00)</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Среда </w:t>
      </w:r>
      <w:r w:rsidRPr="00E9271F">
        <w:rPr>
          <w:rFonts w:ascii="Times New Roman" w:eastAsia="Calibri" w:hAnsi="Times New Roman" w:cs="Times New Roman"/>
          <w:bCs/>
          <w:sz w:val="12"/>
          <w:szCs w:val="12"/>
        </w:rPr>
        <w:t>08.00-17.00 (перерыв с 12.00 до 13.00)</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Четверг</w:t>
      </w:r>
      <w:r w:rsidRPr="00E9271F">
        <w:rPr>
          <w:rFonts w:ascii="Times New Roman" w:eastAsia="Calibri" w:hAnsi="Times New Roman" w:cs="Times New Roman"/>
          <w:bCs/>
          <w:sz w:val="12"/>
          <w:szCs w:val="12"/>
        </w:rPr>
        <w:tab/>
      </w:r>
      <w:r>
        <w:rPr>
          <w:rFonts w:ascii="Times New Roman" w:eastAsia="Calibri" w:hAnsi="Times New Roman" w:cs="Times New Roman"/>
          <w:bCs/>
          <w:sz w:val="12"/>
          <w:szCs w:val="12"/>
        </w:rPr>
        <w:t xml:space="preserve"> </w:t>
      </w:r>
      <w:r w:rsidRPr="00E9271F">
        <w:rPr>
          <w:rFonts w:ascii="Times New Roman" w:eastAsia="Calibri" w:hAnsi="Times New Roman" w:cs="Times New Roman"/>
          <w:bCs/>
          <w:sz w:val="12"/>
          <w:szCs w:val="12"/>
        </w:rPr>
        <w:t>08.00-17.00 (перерыв с 12.00 до 13.00)</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E9271F">
        <w:rPr>
          <w:rFonts w:ascii="Times New Roman" w:eastAsia="Calibri" w:hAnsi="Times New Roman" w:cs="Times New Roman"/>
          <w:bCs/>
          <w:sz w:val="12"/>
          <w:szCs w:val="12"/>
        </w:rPr>
        <w:t>08.00-17.00 (перерыв с 12.00 до 13.00)</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E9271F">
        <w:rPr>
          <w:rFonts w:ascii="Times New Roman" w:eastAsia="Calibri" w:hAnsi="Times New Roman" w:cs="Times New Roman"/>
          <w:bCs/>
          <w:sz w:val="12"/>
          <w:szCs w:val="12"/>
        </w:rPr>
        <w:t>выходной день</w:t>
      </w:r>
    </w:p>
    <w:p w:rsidR="00E9271F" w:rsidRPr="00E9271F" w:rsidRDefault="00E9271F" w:rsidP="00E9271F">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E9271F">
        <w:rPr>
          <w:rFonts w:ascii="Times New Roman" w:eastAsia="Calibri" w:hAnsi="Times New Roman" w:cs="Times New Roman"/>
          <w:bCs/>
          <w:sz w:val="12"/>
          <w:szCs w:val="12"/>
        </w:rPr>
        <w:t>выходной день</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Контактные телефоны Администрации сельского поселения Захаркино муниципального района Сергиевский Самарской области: 8(84655)57129</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lastRenderedPageBreak/>
        <w:t>Электронная почта администрации сельского поселения Захаркино муниципального района Сергиевский Самарской области: asp_zaharkino@mail.ru</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Захаркино муниципального района Сергиевский Самарской области: www.sergievsk.ru</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2.3. Основными требованиями к информированию заявителей являются: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 достоверность предоставляемой информации;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 четкость в изложении информации;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 полнота информирования;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 удобство и доступность получения информирования;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6) оперативность предоставления информации.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публичное информирование.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Информирование проводится в форме: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устное информирование;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2.6. Срок исполнения муниципальной функции.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E9271F" w:rsidRPr="00E9271F" w:rsidRDefault="00E9271F" w:rsidP="00E9271F">
      <w:pPr>
        <w:spacing w:after="0"/>
        <w:ind w:firstLine="284"/>
        <w:jc w:val="both"/>
        <w:rPr>
          <w:rFonts w:ascii="Times New Roman" w:eastAsia="Calibri" w:hAnsi="Times New Roman" w:cs="Times New Roman"/>
          <w:bCs/>
          <w:sz w:val="12"/>
          <w:szCs w:val="12"/>
        </w:rPr>
      </w:pPr>
    </w:p>
    <w:p w:rsidR="00E9271F" w:rsidRPr="00E9271F" w:rsidRDefault="00E9271F" w:rsidP="00E9271F">
      <w:pPr>
        <w:spacing w:after="0"/>
        <w:ind w:firstLine="284"/>
        <w:jc w:val="center"/>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Составление ежегодного плана проведения проверок;</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Подготовка распоряжения о проведении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Проведение 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Проведение внеплановой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Оформление результатов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w:t>
      </w:r>
      <w:r>
        <w:rPr>
          <w:rFonts w:ascii="Times New Roman" w:eastAsia="Calibri" w:hAnsi="Times New Roman" w:cs="Times New Roman"/>
          <w:bCs/>
          <w:sz w:val="12"/>
          <w:szCs w:val="12"/>
        </w:rPr>
        <w:t xml:space="preserve"> деятельности (приложение № 1).</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3.2. Составление ежегодного плана проведения проверок.</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 цель и основание проведения каждой 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 дата начала и сроки проведения каждой 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Захаркино муниципального района Сергиевский Самарской области  (далее - Администрация поселения) направляет проект ежегодного плана проведения плановых проверок в органы прокуратуры.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lastRenderedPageBreak/>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www.sergievsk.ru.</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наступление определенного этапа ежегодного плана проверок;</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наступление оснований для проведения внеплановой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 цели, задачи, предмет проверки и срок ее проведения;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9) даты начала и окончания проведения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1)дата издания распоряжения;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2)регистрационный номер распоряжения;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4)лицо, в отношении которого проводится проверка;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5)номер акта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3.4. Межведомственное информационное взаимодействие.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 Проведение 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3.5.2. Плановые проверки проводятся не чаще одного раза в три года.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3.5.3.</w:t>
      </w:r>
      <w:r w:rsidRPr="00E9271F">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lastRenderedPageBreak/>
        <w:t>3.5.4. Основанием для включения плановой проверки в ежегодный план проведения проверок является истечение трех лет со дня: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 Документарная проверка.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3.5.6.2. Выездная проверка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lastRenderedPageBreak/>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Администрация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 Проведение внеплановой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E9271F" w:rsidRPr="00E9271F" w:rsidRDefault="00E9271F" w:rsidP="00B20065">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3.6.2. Основанием для проведения внеплановой проверки юридических лиц, индивидуал</w:t>
      </w:r>
      <w:r w:rsidR="00B20065">
        <w:rPr>
          <w:rFonts w:ascii="Times New Roman" w:eastAsia="Calibri" w:hAnsi="Times New Roman" w:cs="Times New Roman"/>
          <w:bCs/>
          <w:sz w:val="12"/>
          <w:szCs w:val="12"/>
        </w:rPr>
        <w:t>ьных предпринимателей являются: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w:t>
      </w:r>
      <w:r w:rsidRPr="00E9271F">
        <w:rPr>
          <w:rFonts w:ascii="Times New Roman" w:eastAsia="Calibri" w:hAnsi="Times New Roman" w:cs="Times New Roman"/>
          <w:bCs/>
          <w:sz w:val="12"/>
          <w:szCs w:val="12"/>
        </w:rPr>
        <w:lastRenderedPageBreak/>
        <w:t>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3.6.7. По решению Главы сельского поселения Захаркино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 Оформление результатов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w:t>
      </w:r>
      <w:r>
        <w:rPr>
          <w:rFonts w:ascii="Times New Roman" w:eastAsia="Calibri" w:hAnsi="Times New Roman" w:cs="Times New Roman"/>
          <w:bCs/>
          <w:sz w:val="12"/>
          <w:szCs w:val="12"/>
        </w:rPr>
        <w:t>х экземплярах (приложение № 4).</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3.7.2. В акте проверки указываются: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1)дата, время и место составления акта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2)наименование органа муниципального контроля;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3)дата и номер распоряжения Администрации сельского поселения Захаркино муниципального района Сергиевский Самарской области;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4)фамилии, имена, отчества и должности должностного лица или должностных лиц, проводивших проверку;</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6)дата, время, продолжительность и место проведения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7)сведения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9)подписи должностного лица или должностных лиц, проводивших проверку.</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w:t>
      </w:r>
      <w:r w:rsidRPr="00E9271F">
        <w:rPr>
          <w:rFonts w:ascii="Times New Roman" w:eastAsia="Calibri" w:hAnsi="Times New Roman" w:cs="Times New Roman"/>
          <w:bCs/>
          <w:sz w:val="12"/>
          <w:szCs w:val="12"/>
        </w:rPr>
        <w:lastRenderedPageBreak/>
        <w:t>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w:t>
      </w:r>
      <w:r>
        <w:rPr>
          <w:rFonts w:ascii="Times New Roman" w:eastAsia="Calibri" w:hAnsi="Times New Roman" w:cs="Times New Roman"/>
          <w:bCs/>
          <w:sz w:val="12"/>
          <w:szCs w:val="12"/>
        </w:rPr>
        <w:t>инимателя (при наличии печати).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w:t>
      </w:r>
      <w:r w:rsidRPr="00E9271F">
        <w:rPr>
          <w:rFonts w:ascii="Times New Roman" w:eastAsia="Calibri" w:hAnsi="Times New Roman" w:cs="Times New Roman"/>
          <w:bCs/>
          <w:sz w:val="12"/>
          <w:szCs w:val="12"/>
        </w:rPr>
        <w:lastRenderedPageBreak/>
        <w:t>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E9271F" w:rsidRPr="00E9271F" w:rsidRDefault="00E9271F" w:rsidP="00E9271F">
      <w:pPr>
        <w:spacing w:after="0"/>
        <w:ind w:firstLine="284"/>
        <w:jc w:val="both"/>
        <w:rPr>
          <w:rFonts w:ascii="Times New Roman" w:eastAsia="Calibri" w:hAnsi="Times New Roman" w:cs="Times New Roman"/>
          <w:bCs/>
          <w:sz w:val="12"/>
          <w:szCs w:val="12"/>
        </w:rPr>
      </w:pPr>
    </w:p>
    <w:p w:rsidR="00E9271F" w:rsidRPr="00E9271F" w:rsidRDefault="00E9271F" w:rsidP="00E9271F">
      <w:pPr>
        <w:spacing w:after="0"/>
        <w:ind w:firstLine="284"/>
        <w:jc w:val="center"/>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4.3.2. Плановые и внеплановые проверки проводятся Главой поселения.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ходе плановых и внеплановых проверок:</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требования к исполнению муниципальной функции;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E9271F" w:rsidRPr="00E9271F" w:rsidRDefault="00E9271F" w:rsidP="00E9271F">
      <w:pPr>
        <w:spacing w:after="0"/>
        <w:ind w:firstLine="284"/>
        <w:jc w:val="both"/>
        <w:rPr>
          <w:rFonts w:ascii="Times New Roman" w:eastAsia="Calibri" w:hAnsi="Times New Roman" w:cs="Times New Roman"/>
          <w:bCs/>
          <w:sz w:val="12"/>
          <w:szCs w:val="12"/>
        </w:rPr>
      </w:pPr>
    </w:p>
    <w:p w:rsidR="00E9271F" w:rsidRPr="00E9271F" w:rsidRDefault="00E9271F" w:rsidP="00E9271F">
      <w:pPr>
        <w:spacing w:after="0"/>
        <w:ind w:firstLine="284"/>
        <w:jc w:val="center"/>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5.3. Ответ на жалобу не даётся в случае: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lastRenderedPageBreak/>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5.4. Основания для приостановления рассмотрения жалобы отсутствуют.</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Жалоба должна содержать:</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E9271F" w:rsidRPr="00E9271F" w:rsidRDefault="00E9271F" w:rsidP="00E9271F">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244F5E" w:rsidRDefault="00E9271F" w:rsidP="00375747">
      <w:pPr>
        <w:spacing w:after="0"/>
        <w:ind w:firstLine="284"/>
        <w:jc w:val="both"/>
        <w:rPr>
          <w:rFonts w:ascii="Times New Roman" w:eastAsia="Calibri" w:hAnsi="Times New Roman" w:cs="Times New Roman"/>
          <w:bCs/>
          <w:sz w:val="12"/>
          <w:szCs w:val="12"/>
        </w:rPr>
      </w:pPr>
      <w:r w:rsidRPr="00E9271F">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244F5E" w:rsidRPr="00C9047B" w:rsidRDefault="00244F5E" w:rsidP="00244F5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244F5E" w:rsidRPr="00C9047B" w:rsidRDefault="00244F5E" w:rsidP="00244F5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244F5E" w:rsidRPr="00C9047B" w:rsidRDefault="00244F5E" w:rsidP="00244F5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244F5E" w:rsidRPr="00C9047B" w:rsidRDefault="00244F5E" w:rsidP="00244F5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244F5E">
        <w:rPr>
          <w:rFonts w:ascii="Times New Roman" w:eastAsia="Calibri" w:hAnsi="Times New Roman" w:cs="Times New Roman"/>
          <w:bCs/>
          <w:sz w:val="12"/>
          <w:szCs w:val="12"/>
        </w:rPr>
        <w:t>Захаркино</w:t>
      </w:r>
    </w:p>
    <w:p w:rsidR="00244F5E" w:rsidRPr="00C9047B" w:rsidRDefault="00244F5E" w:rsidP="00244F5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244F5E" w:rsidRDefault="00244F5E" w:rsidP="00244F5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244F5E" w:rsidRDefault="00244F5E" w:rsidP="00244F5E">
      <w:pPr>
        <w:spacing w:after="0"/>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04BD0AAB" wp14:editId="634EFB37">
            <wp:extent cx="2800350" cy="2054086"/>
            <wp:effectExtent l="0" t="0" r="0" b="0"/>
            <wp:docPr id="5" name="Рисунок 5"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244F5E">
        <w:rPr>
          <w:rFonts w:ascii="Times New Roman" w:eastAsia="Calibri" w:hAnsi="Times New Roman" w:cs="Times New Roman"/>
          <w:bCs/>
          <w:sz w:val="12"/>
          <w:szCs w:val="12"/>
          <w:lang w:val="de-DE"/>
        </w:rPr>
        <w:t xml:space="preserve">Захаркино </w:t>
      </w:r>
      <w:r w:rsidRPr="0009673F">
        <w:rPr>
          <w:rFonts w:ascii="Times New Roman" w:eastAsia="Calibri" w:hAnsi="Times New Roman" w:cs="Times New Roman"/>
          <w:bCs/>
          <w:sz w:val="12"/>
          <w:szCs w:val="12"/>
          <w:lang w:val="de-DE"/>
        </w:rPr>
        <w:t>муниципального района</w:t>
      </w:r>
    </w:p>
    <w:p w:rsidR="00244F5E" w:rsidRPr="0009673F" w:rsidRDefault="00244F5E" w:rsidP="00244F5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244F5E" w:rsidRPr="00060E67" w:rsidRDefault="00244F5E" w:rsidP="00244F5E">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244F5E">
        <w:rPr>
          <w:rFonts w:ascii="Times New Roman" w:eastAsia="Calibri" w:hAnsi="Times New Roman" w:cs="Times New Roman"/>
          <w:bCs/>
          <w:sz w:val="12"/>
          <w:szCs w:val="12"/>
          <w:lang w:val="de-DE"/>
        </w:rPr>
        <w:t xml:space="preserve">ЗАХАРКИНО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244F5E" w:rsidRPr="0009673F" w:rsidRDefault="00244F5E" w:rsidP="00244F5E">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244F5E" w:rsidRPr="0009673F" w:rsidRDefault="00244F5E" w:rsidP="00244F5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244F5E"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244F5E" w:rsidRDefault="00244F5E" w:rsidP="00244F5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244F5E" w:rsidRPr="0009673F"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244F5E"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lastRenderedPageBreak/>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244F5E"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244F5E" w:rsidRPr="00244F5E"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244F5E"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244F5E" w:rsidRPr="0009673F"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244F5E"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244F5E" w:rsidRPr="0009673F"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244F5E" w:rsidRPr="00B20065" w:rsidRDefault="00244F5E"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20065">
        <w:rPr>
          <w:rFonts w:ascii="Times New Roman" w:eastAsia="Calibri" w:hAnsi="Times New Roman" w:cs="Times New Roman"/>
          <w:bCs/>
          <w:sz w:val="12"/>
          <w:szCs w:val="12"/>
          <w:lang w:val="de-DE"/>
        </w:rPr>
        <w:t>лектронный адрес (при наличии))</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244F5E">
        <w:rPr>
          <w:rFonts w:ascii="Times New Roman" w:eastAsia="Calibri" w:hAnsi="Times New Roman" w:cs="Times New Roman"/>
          <w:bCs/>
          <w:sz w:val="12"/>
          <w:szCs w:val="12"/>
          <w:lang w:val="de-DE"/>
        </w:rPr>
        <w:t xml:space="preserve">Захаркино </w:t>
      </w:r>
      <w:r w:rsidRPr="0009673F">
        <w:rPr>
          <w:rFonts w:ascii="Times New Roman" w:eastAsia="Calibri" w:hAnsi="Times New Roman" w:cs="Times New Roman"/>
          <w:bCs/>
          <w:sz w:val="12"/>
          <w:szCs w:val="12"/>
          <w:lang w:val="de-DE"/>
        </w:rPr>
        <w:t>муниципального района</w:t>
      </w:r>
    </w:p>
    <w:p w:rsidR="00244F5E" w:rsidRPr="0009673F" w:rsidRDefault="00244F5E" w:rsidP="00244F5E">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244F5E" w:rsidRPr="0009673F" w:rsidRDefault="00244F5E" w:rsidP="00244F5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244F5E" w:rsidRPr="0009673F" w:rsidRDefault="00244F5E" w:rsidP="00244F5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244F5E" w:rsidRPr="0009673F"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Pr="00244F5E">
        <w:rPr>
          <w:rFonts w:ascii="Times New Roman" w:eastAsia="Calibri" w:hAnsi="Times New Roman" w:cs="Times New Roman"/>
          <w:bCs/>
          <w:sz w:val="12"/>
          <w:szCs w:val="12"/>
          <w:lang w:val="de-DE"/>
        </w:rPr>
        <w:t xml:space="preserve">Захаркино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p>
    <w:p w:rsidR="00244F5E" w:rsidRPr="0009673F"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Pr="00244F5E">
        <w:rPr>
          <w:rFonts w:ascii="Times New Roman" w:eastAsia="Calibri" w:hAnsi="Times New Roman" w:cs="Times New Roman"/>
          <w:bCs/>
          <w:sz w:val="12"/>
          <w:szCs w:val="12"/>
          <w:lang w:val="de-DE"/>
        </w:rPr>
        <w:t>Захаркино</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244F5E" w:rsidRPr="0009673F" w:rsidRDefault="00244F5E" w:rsidP="00244F5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244F5E" w:rsidRPr="0009673F"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244F5E" w:rsidRPr="0009673F"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244F5E">
        <w:rPr>
          <w:rFonts w:ascii="Times New Roman" w:eastAsia="Calibri" w:hAnsi="Times New Roman" w:cs="Times New Roman"/>
          <w:bCs/>
          <w:sz w:val="12"/>
          <w:szCs w:val="12"/>
          <w:lang w:val="de-DE"/>
        </w:rPr>
        <w:t xml:space="preserve">Захаркино </w:t>
      </w:r>
      <w:r w:rsidRPr="0009673F">
        <w:rPr>
          <w:rFonts w:ascii="Times New Roman" w:eastAsia="Calibri" w:hAnsi="Times New Roman" w:cs="Times New Roman"/>
          <w:bCs/>
          <w:sz w:val="12"/>
          <w:szCs w:val="12"/>
          <w:lang w:val="de-DE"/>
        </w:rPr>
        <w:t>муниципального района</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244F5E" w:rsidRPr="005E3F71"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244F5E" w:rsidRPr="005E3F71" w:rsidRDefault="00244F5E" w:rsidP="00244F5E">
      <w:pPr>
        <w:spacing w:after="0"/>
        <w:jc w:val="both"/>
        <w:rPr>
          <w:rFonts w:ascii="Times New Roman" w:eastAsia="Calibri" w:hAnsi="Times New Roman" w:cs="Times New Roman"/>
          <w:bCs/>
          <w:sz w:val="12"/>
          <w:szCs w:val="12"/>
        </w:rPr>
      </w:pPr>
    </w:p>
    <w:p w:rsidR="00244F5E" w:rsidRPr="005E3F71"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подразделений юридического лица или  при осуществлении деятельности индивидуального предпринимателя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244F5E" w:rsidRDefault="00244F5E" w:rsidP="00244F5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244F5E" w:rsidRPr="005E3F71"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244F5E" w:rsidRPr="005E3F71"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244F5E" w:rsidRPr="005E3F71"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244F5E" w:rsidRPr="005E3F71"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244F5E" w:rsidRPr="005E3F71"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реквизитов выданных предписаний):</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244F5E"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244F5E" w:rsidRDefault="00244F5E" w:rsidP="00244F5E">
      <w:pPr>
        <w:spacing w:after="0"/>
        <w:ind w:firstLine="284"/>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244F5E" w:rsidRPr="005E3F71" w:rsidRDefault="00244F5E" w:rsidP="00244F5E">
      <w:pPr>
        <w:spacing w:after="0"/>
        <w:jc w:val="both"/>
        <w:rPr>
          <w:rFonts w:ascii="Times New Roman" w:eastAsia="Calibri" w:hAnsi="Times New Roman" w:cs="Times New Roman"/>
          <w:bCs/>
          <w:sz w:val="12"/>
          <w:szCs w:val="12"/>
        </w:rPr>
      </w:pP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244F5E" w:rsidRPr="005E3F71" w:rsidRDefault="00244F5E" w:rsidP="00244F5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244F5E" w:rsidRPr="00B20065" w:rsidRDefault="00244F5E"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244F5E" w:rsidRPr="0009673F" w:rsidRDefault="00244F5E" w:rsidP="00244F5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244F5E">
        <w:rPr>
          <w:rFonts w:ascii="Times New Roman" w:eastAsia="Calibri" w:hAnsi="Times New Roman" w:cs="Times New Roman"/>
          <w:bCs/>
          <w:sz w:val="12"/>
          <w:szCs w:val="12"/>
          <w:lang w:val="de-DE"/>
        </w:rPr>
        <w:t xml:space="preserve">Захаркино </w:t>
      </w:r>
      <w:r w:rsidRPr="0009673F">
        <w:rPr>
          <w:rFonts w:ascii="Times New Roman" w:eastAsia="Calibri" w:hAnsi="Times New Roman" w:cs="Times New Roman"/>
          <w:bCs/>
          <w:sz w:val="12"/>
          <w:szCs w:val="12"/>
          <w:lang w:val="de-DE"/>
        </w:rPr>
        <w:t>муниципального района</w:t>
      </w:r>
    </w:p>
    <w:p w:rsidR="00244F5E" w:rsidRPr="005E3F71" w:rsidRDefault="00244F5E" w:rsidP="00244F5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244F5E" w:rsidRPr="0009673F" w:rsidRDefault="00244F5E" w:rsidP="00244F5E">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ПРЕДПИСАНИЕ № ___</w:t>
      </w:r>
    </w:p>
    <w:p w:rsidR="00244F5E" w:rsidRPr="00060E67" w:rsidRDefault="00244F5E" w:rsidP="00244F5E">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244F5E" w:rsidRPr="005E3F71" w:rsidRDefault="00244F5E" w:rsidP="00244F5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244F5E" w:rsidRPr="0009673F" w:rsidRDefault="00244F5E" w:rsidP="00244F5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244F5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244F5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244F5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244F5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244F5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4F5E" w:rsidRPr="005E3F71" w:rsidRDefault="00244F5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244F5E" w:rsidRPr="005E3F71" w:rsidRDefault="00244F5E" w:rsidP="00244F5E">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244F5E" w:rsidRPr="005E3F71" w:rsidRDefault="00244F5E" w:rsidP="00244F5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244F5E" w:rsidRPr="005E3F71" w:rsidRDefault="00244F5E" w:rsidP="00244F5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244F5E" w:rsidRPr="005E3F71" w:rsidRDefault="00244F5E" w:rsidP="00244F5E">
      <w:pPr>
        <w:spacing w:after="0"/>
        <w:ind w:firstLine="284"/>
        <w:jc w:val="both"/>
        <w:rPr>
          <w:rFonts w:ascii="Times New Roman" w:eastAsia="Calibri" w:hAnsi="Times New Roman" w:cs="Times New Roman"/>
          <w:bCs/>
          <w:sz w:val="12"/>
          <w:szCs w:val="12"/>
          <w:lang w:val="de-DE"/>
        </w:rPr>
      </w:pPr>
    </w:p>
    <w:p w:rsidR="00244F5E" w:rsidRPr="005E3F71" w:rsidRDefault="00244F5E" w:rsidP="00244F5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244F5E" w:rsidRPr="005E3F71" w:rsidRDefault="00244F5E" w:rsidP="00244F5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244F5E" w:rsidRPr="005E3F71" w:rsidRDefault="00244F5E" w:rsidP="00244F5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244F5E" w:rsidRDefault="00244F5E" w:rsidP="00244F5E">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244F5E" w:rsidRDefault="00244F5E" w:rsidP="00E9271F">
      <w:pPr>
        <w:spacing w:after="0"/>
        <w:ind w:firstLine="284"/>
        <w:jc w:val="both"/>
        <w:rPr>
          <w:rFonts w:ascii="Times New Roman" w:eastAsia="Calibri" w:hAnsi="Times New Roman" w:cs="Times New Roman"/>
          <w:bCs/>
          <w:sz w:val="12"/>
          <w:szCs w:val="12"/>
        </w:rPr>
      </w:pPr>
    </w:p>
    <w:p w:rsidR="00B06781" w:rsidRP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Администрация</w:t>
      </w:r>
    </w:p>
    <w:p w:rsid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сельского поселения Калиновка</w:t>
      </w:r>
    </w:p>
    <w:p w:rsidR="00B06781" w:rsidRDefault="00B06781" w:rsidP="00B0678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муниципального района </w:t>
      </w:r>
      <w:r w:rsidRPr="00B06781">
        <w:rPr>
          <w:rFonts w:ascii="Times New Roman" w:eastAsia="Calibri" w:hAnsi="Times New Roman" w:cs="Times New Roman"/>
          <w:bCs/>
          <w:sz w:val="12"/>
          <w:szCs w:val="12"/>
        </w:rPr>
        <w:t>Сергиевский</w:t>
      </w:r>
    </w:p>
    <w:p w:rsidR="00B06781" w:rsidRPr="00B06781" w:rsidRDefault="00B06781" w:rsidP="00B0678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w:t>
      </w:r>
      <w:r w:rsidRPr="00B06781">
        <w:rPr>
          <w:rFonts w:ascii="Times New Roman" w:eastAsia="Calibri" w:hAnsi="Times New Roman" w:cs="Times New Roman"/>
          <w:bCs/>
          <w:sz w:val="12"/>
          <w:szCs w:val="12"/>
        </w:rPr>
        <w:t>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от 22 июля 2020  </w:t>
      </w:r>
      <w:r>
        <w:rPr>
          <w:rFonts w:ascii="Times New Roman" w:eastAsia="Calibri" w:hAnsi="Times New Roman" w:cs="Times New Roman"/>
          <w:bCs/>
          <w:sz w:val="12"/>
          <w:szCs w:val="12"/>
        </w:rPr>
        <w:t xml:space="preserve">                                                                                                                                                                                                          </w:t>
      </w:r>
      <w:r w:rsidRPr="00B06781">
        <w:rPr>
          <w:rFonts w:ascii="Times New Roman" w:eastAsia="Calibri" w:hAnsi="Times New Roman" w:cs="Times New Roman"/>
          <w:bCs/>
          <w:sz w:val="12"/>
          <w:szCs w:val="12"/>
        </w:rPr>
        <w:t>№ 30</w:t>
      </w:r>
    </w:p>
    <w:p w:rsidR="00B06781" w:rsidRP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Об утверждени</w:t>
      </w:r>
      <w:r>
        <w:rPr>
          <w:rFonts w:ascii="Times New Roman" w:eastAsia="Calibri" w:hAnsi="Times New Roman" w:cs="Times New Roman"/>
          <w:bCs/>
          <w:sz w:val="12"/>
          <w:szCs w:val="12"/>
        </w:rPr>
        <w:t xml:space="preserve">и Административного регламента </w:t>
      </w:r>
      <w:r w:rsidRPr="00B06781">
        <w:rPr>
          <w:rFonts w:ascii="Times New Roman" w:eastAsia="Calibri" w:hAnsi="Times New Roman" w:cs="Times New Roman"/>
          <w:bCs/>
          <w:sz w:val="12"/>
          <w:szCs w:val="12"/>
        </w:rPr>
        <w:t>по осуществл</w:t>
      </w:r>
      <w:r>
        <w:rPr>
          <w:rFonts w:ascii="Times New Roman" w:eastAsia="Calibri" w:hAnsi="Times New Roman" w:cs="Times New Roman"/>
          <w:bCs/>
          <w:sz w:val="12"/>
          <w:szCs w:val="12"/>
        </w:rPr>
        <w:t xml:space="preserve">ению муниципального контроля в </w:t>
      </w:r>
      <w:r w:rsidRPr="00B06781">
        <w:rPr>
          <w:rFonts w:ascii="Times New Roman" w:eastAsia="Calibri" w:hAnsi="Times New Roman" w:cs="Times New Roman"/>
          <w:bCs/>
          <w:sz w:val="12"/>
          <w:szCs w:val="12"/>
        </w:rPr>
        <w:t>области торговой деятельности на т</w:t>
      </w:r>
      <w:r>
        <w:rPr>
          <w:rFonts w:ascii="Times New Roman" w:eastAsia="Calibri" w:hAnsi="Times New Roman" w:cs="Times New Roman"/>
          <w:bCs/>
          <w:sz w:val="12"/>
          <w:szCs w:val="12"/>
        </w:rPr>
        <w:t>ерритории</w:t>
      </w:r>
      <w:r w:rsidRPr="00B06781">
        <w:rPr>
          <w:rFonts w:ascii="Times New Roman" w:eastAsia="Calibri" w:hAnsi="Times New Roman" w:cs="Times New Roman"/>
          <w:bCs/>
          <w:sz w:val="12"/>
          <w:szCs w:val="12"/>
        </w:rPr>
        <w:t xml:space="preserve"> сельского пос</w:t>
      </w:r>
      <w:r>
        <w:rPr>
          <w:rFonts w:ascii="Times New Roman" w:eastAsia="Calibri" w:hAnsi="Times New Roman" w:cs="Times New Roman"/>
          <w:bCs/>
          <w:sz w:val="12"/>
          <w:szCs w:val="12"/>
        </w:rPr>
        <w:t>еления Калиновка муниципального</w:t>
      </w:r>
      <w:r w:rsidRPr="00B06781">
        <w:rPr>
          <w:rFonts w:ascii="Times New Roman" w:eastAsia="Calibri" w:hAnsi="Times New Roman" w:cs="Times New Roman"/>
          <w:bCs/>
          <w:sz w:val="12"/>
          <w:szCs w:val="12"/>
        </w:rPr>
        <w:t xml:space="preserve">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Калиновка муниципального района</w:t>
      </w:r>
      <w:r>
        <w:rPr>
          <w:rFonts w:ascii="Times New Roman" w:eastAsia="Calibri" w:hAnsi="Times New Roman" w:cs="Times New Roman"/>
          <w:bCs/>
          <w:sz w:val="12"/>
          <w:szCs w:val="12"/>
        </w:rPr>
        <w:t xml:space="preserve"> Сергиевского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B06781" w:rsidRDefault="00B06781" w:rsidP="00B06781">
      <w:pPr>
        <w:spacing w:after="0"/>
        <w:ind w:firstLine="284"/>
        <w:jc w:val="right"/>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Глава сельского поселения </w:t>
      </w:r>
      <w:r>
        <w:rPr>
          <w:rFonts w:ascii="Times New Roman" w:eastAsia="Calibri" w:hAnsi="Times New Roman" w:cs="Times New Roman"/>
          <w:bCs/>
          <w:sz w:val="12"/>
          <w:szCs w:val="12"/>
        </w:rPr>
        <w:t>Калиновка</w:t>
      </w:r>
    </w:p>
    <w:p w:rsidR="00B06781" w:rsidRPr="00B06781" w:rsidRDefault="00B06781" w:rsidP="00B06781">
      <w:pPr>
        <w:spacing w:after="0"/>
        <w:ind w:firstLine="284"/>
        <w:jc w:val="right"/>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С.В.Беспалов                                                                                     </w:t>
      </w:r>
    </w:p>
    <w:p w:rsidR="00B06781" w:rsidRPr="00B06781" w:rsidRDefault="00B06781" w:rsidP="00B06781">
      <w:pPr>
        <w:spacing w:after="0"/>
        <w:jc w:val="both"/>
        <w:rPr>
          <w:rFonts w:ascii="Times New Roman" w:eastAsia="Calibri" w:hAnsi="Times New Roman" w:cs="Times New Roman"/>
          <w:bCs/>
          <w:sz w:val="12"/>
          <w:szCs w:val="12"/>
        </w:rPr>
      </w:pPr>
    </w:p>
    <w:p w:rsidR="00B06781" w:rsidRPr="00B06781" w:rsidRDefault="00B06781" w:rsidP="00B06781">
      <w:pPr>
        <w:spacing w:after="0"/>
        <w:ind w:firstLine="284"/>
        <w:jc w:val="right"/>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Приложение </w:t>
      </w:r>
    </w:p>
    <w:p w:rsidR="00B06781" w:rsidRPr="00B06781" w:rsidRDefault="00B06781" w:rsidP="00B06781">
      <w:pPr>
        <w:spacing w:after="0"/>
        <w:ind w:firstLine="284"/>
        <w:jc w:val="right"/>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к постановлению Администрации</w:t>
      </w:r>
    </w:p>
    <w:p w:rsidR="00B06781" w:rsidRPr="00B06781" w:rsidRDefault="00B06781" w:rsidP="00B06781">
      <w:pPr>
        <w:spacing w:after="0"/>
        <w:ind w:firstLine="284"/>
        <w:jc w:val="right"/>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сельского поселения Калиновка</w:t>
      </w:r>
    </w:p>
    <w:p w:rsidR="00B06781" w:rsidRPr="00B06781" w:rsidRDefault="00B06781" w:rsidP="00B06781">
      <w:pPr>
        <w:spacing w:after="0"/>
        <w:ind w:firstLine="284"/>
        <w:jc w:val="right"/>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B06781" w:rsidRPr="00B06781" w:rsidRDefault="00B06781" w:rsidP="00B0678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B06781">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p>
    <w:p w:rsidR="00B06781" w:rsidRP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Общие положения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Калиновка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1.2. Муниципальная функция по осуществлению муниципального контроля в области торговой деятельности исполняется Администрацией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Конституция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B06781">
        <w:rPr>
          <w:rFonts w:ascii="Times New Roman" w:eastAsia="Calibri" w:hAnsi="Times New Roman" w:cs="Times New Roman"/>
          <w:bCs/>
          <w:sz w:val="12"/>
          <w:szCs w:val="12"/>
        </w:rPr>
        <w:tab/>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Устав сельского поселения Калиновка муниципального района Сергиевский  Самарской области, принятый решением Собрания представителей сельского поселения Калиновка муниципального района Сергиевский Самарской области №21 от 29.07.2015г.;</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Решение Собрания представителей сельского поселения Калиновка муниципального района Сергиевский Самарской области  № 24 от 25.10.2017  «Об утверждении Правил благоустройства территории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настоящий Административный регламент.</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Калиновка муниципального района Сергиевский  Самарской области (далее – муниципальные правовое акты), в частности в сферах:</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-организации ярмарок;</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-размещения нестационарных торговых объектов;</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правил благоустройства территории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Калиновка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 xml:space="preserve"> проводить проверку на основании распоряжения Администрации сельского поселения Калиновка муниципального района Сергиевский Самарской области (далее  – распоряжение Администрации) о ее проведении в соответствии с ее назначением;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1.7. Права лиц, в отношении которых осуществляется проверка.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06781">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06781">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B06781">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B06781">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B06781">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06781">
        <w:rPr>
          <w:rFonts w:ascii="Times New Roman" w:eastAsia="Calibri" w:hAnsi="Times New Roman" w:cs="Times New Roman"/>
          <w:bCs/>
          <w:sz w:val="12"/>
          <w:szCs w:val="12"/>
        </w:rPr>
        <w:t>акт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06781">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B06781">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B06781" w:rsidRPr="00B06781" w:rsidRDefault="00B06781" w:rsidP="00B06781">
      <w:pPr>
        <w:spacing w:after="0"/>
        <w:ind w:firstLine="284"/>
        <w:jc w:val="both"/>
        <w:rPr>
          <w:rFonts w:ascii="Times New Roman" w:eastAsia="Calibri" w:hAnsi="Times New Roman" w:cs="Times New Roman"/>
          <w:bCs/>
          <w:sz w:val="12"/>
          <w:szCs w:val="12"/>
        </w:rPr>
      </w:pPr>
    </w:p>
    <w:p w:rsidR="00B06781" w:rsidRP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2.1. Информация предоставляется: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с использованием средств телефонной, факсимильной связи – 8(84655)55 -3 -69,</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Калиновка муниципального района Сергиевский Самарской области: kalinovkaserg@yandex.ru</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2.2.Место нахождения Администрации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Почтовый адрес  Администрации сельского поселения Калиновка муниципального района Сергиевский Самарской области: 446530, Самарская обл., Сергиевский р-он, с.Калиновка, ул.Каськова К.А., д.19А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График работы Администрации сельского поселения Калиновка муниципального района Сергиевский Самарской области: </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B06781">
        <w:rPr>
          <w:rFonts w:ascii="Times New Roman" w:eastAsia="Calibri" w:hAnsi="Times New Roman" w:cs="Times New Roman"/>
          <w:bCs/>
          <w:sz w:val="12"/>
          <w:szCs w:val="12"/>
        </w:rPr>
        <w:t>8.00-17.00 (перерыв с 12.00 до 13.00)</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Вторник</w:t>
      </w:r>
      <w:r w:rsidRPr="00B06781">
        <w:rPr>
          <w:rFonts w:ascii="Times New Roman" w:eastAsia="Calibri" w:hAnsi="Times New Roman" w:cs="Times New Roman"/>
          <w:bCs/>
          <w:sz w:val="12"/>
          <w:szCs w:val="12"/>
        </w:rPr>
        <w:t xml:space="preserve">  08.00-17.00 (перерыв с 12.00 до 13.00)</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Среда </w:t>
      </w:r>
      <w:r w:rsidRPr="00B06781">
        <w:rPr>
          <w:rFonts w:ascii="Times New Roman" w:eastAsia="Calibri" w:hAnsi="Times New Roman" w:cs="Times New Roman"/>
          <w:bCs/>
          <w:sz w:val="12"/>
          <w:szCs w:val="12"/>
        </w:rPr>
        <w:t>08.00-17.00 (перерыв с 12.00 до 13.00)</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Четверг</w:t>
      </w:r>
      <w:r>
        <w:rPr>
          <w:rFonts w:ascii="Times New Roman" w:eastAsia="Calibri" w:hAnsi="Times New Roman" w:cs="Times New Roman"/>
          <w:bCs/>
          <w:sz w:val="12"/>
          <w:szCs w:val="12"/>
        </w:rPr>
        <w:tab/>
        <w:t xml:space="preserve"> </w:t>
      </w:r>
      <w:r w:rsidRPr="00B06781">
        <w:rPr>
          <w:rFonts w:ascii="Times New Roman" w:eastAsia="Calibri" w:hAnsi="Times New Roman" w:cs="Times New Roman"/>
          <w:bCs/>
          <w:sz w:val="12"/>
          <w:szCs w:val="12"/>
        </w:rPr>
        <w:t xml:space="preserve"> 08.00-17.00 (перерыв с 12.00 до 13.00)</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B06781">
        <w:rPr>
          <w:rFonts w:ascii="Times New Roman" w:eastAsia="Calibri" w:hAnsi="Times New Roman" w:cs="Times New Roman"/>
          <w:bCs/>
          <w:sz w:val="12"/>
          <w:szCs w:val="12"/>
        </w:rPr>
        <w:t>08.00-17.00 (перерыв с 12.00 до 13.00)</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B06781">
        <w:rPr>
          <w:rFonts w:ascii="Times New Roman" w:eastAsia="Calibri" w:hAnsi="Times New Roman" w:cs="Times New Roman"/>
          <w:bCs/>
          <w:sz w:val="12"/>
          <w:szCs w:val="12"/>
        </w:rPr>
        <w:t>выходной день</w:t>
      </w:r>
    </w:p>
    <w:p w:rsidR="00B06781" w:rsidRPr="00B06781" w:rsidRDefault="00B06781" w:rsidP="00B0678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B06781">
        <w:rPr>
          <w:rFonts w:ascii="Times New Roman" w:eastAsia="Calibri" w:hAnsi="Times New Roman" w:cs="Times New Roman"/>
          <w:bCs/>
          <w:sz w:val="12"/>
          <w:szCs w:val="12"/>
        </w:rPr>
        <w:t>выходной день</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Контактные телефоны Администрации сельского поселения Калиновка муниципального района Сергиевский Самарской области: 8(84655)55-3-22, 8(84655)55-3-69, 8(84655)55-3-68</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Электронная почта администрации сельского поселения Калиновка муниципального района Сергиевский Самарской области: kalinovkaserg@yandex.ru</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Калиновка муниципального района Сергиевский Самарской области: www.sergievsk.ru</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2.3. Основными требованиями к информированию заявителей являются: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достоверность предоставляемой информации;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четкость в изложении информации;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полнота информирования;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 удобство и доступность получения информирования;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6) оперативность предоставления информации.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публичное информирование.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Информирование проводится в форме: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устное информирование;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2.6. Срок исполнения муниципальной функции.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B06781" w:rsidRPr="00B06781" w:rsidRDefault="00B06781" w:rsidP="00B06781">
      <w:pPr>
        <w:spacing w:after="0"/>
        <w:ind w:firstLine="284"/>
        <w:jc w:val="both"/>
        <w:rPr>
          <w:rFonts w:ascii="Times New Roman" w:eastAsia="Calibri" w:hAnsi="Times New Roman" w:cs="Times New Roman"/>
          <w:bCs/>
          <w:sz w:val="12"/>
          <w:szCs w:val="12"/>
        </w:rPr>
      </w:pPr>
    </w:p>
    <w:p w:rsidR="00B06781" w:rsidRP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Составление ежегодного плана проведения проверок;</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Подготовка распоряжения о проведении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Проведение 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Проведение внеплановой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Оформление результатов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 приложение № 1).</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3.2. Составление ежегодного плана проведения проверок.</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цель и основание проведения каждой 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дата начала и сроки проведения каждой 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Калиновка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Калиновка.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наступление определенного этапа ежегодного плана проверок;</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наступление оснований для проведения внеплановой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цели, задачи, предмет проверки и срок ее проведения;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9) даты начала и окончания проведения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дата издания распоряжения;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регистрационный номер распоряжения;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лицо, в отношении которого проводится проверка;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 номер акта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3.4. Межведомственное информационное взаимодействие.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 осуществляются с учетом требований законодательства Российской Федерации о государственной и иной охраняемой законом тайне.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 Проведение 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3.5.2. Плановые проверки проводятся не чаще одного раза в три года.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3.5.3.</w:t>
      </w:r>
      <w:r w:rsidRPr="00B06781">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 Документарная проверка.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w:t>
      </w:r>
      <w:r w:rsidRPr="00B06781">
        <w:rPr>
          <w:rFonts w:ascii="Times New Roman" w:eastAsia="Calibri" w:hAnsi="Times New Roman" w:cs="Times New Roman"/>
          <w:bCs/>
          <w:sz w:val="12"/>
          <w:szCs w:val="12"/>
        </w:rPr>
        <w:lastRenderedPageBreak/>
        <w:t>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3.5.6.1.10. Должностное лицо Администрации поселения ,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 Выездная проверка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3.6. Проведение внеплановой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w:t>
      </w:r>
      <w:r w:rsidRPr="00B06781">
        <w:rPr>
          <w:rFonts w:ascii="Times New Roman" w:eastAsia="Calibri" w:hAnsi="Times New Roman" w:cs="Times New Roman"/>
          <w:bCs/>
          <w:sz w:val="12"/>
          <w:szCs w:val="12"/>
        </w:rPr>
        <w:lastRenderedPageBreak/>
        <w:t>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3.6.7. По решению Главы сельского поселения Калиновка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 Оформление результатов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3.7.2. В акте проверки указываются: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дата, время и место составления акта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наименование органа муниципального контроля;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дата и номер распоряжения Администрации сельского поселения Калиновка муниципального района Сергиевский Самарской области;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6) дата, время, продолжительность и место проведения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9) подписи должностного лица или должностных лиц, проводивших проверку.</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w:t>
      </w:r>
      <w:r w:rsidRPr="00B06781">
        <w:rPr>
          <w:rFonts w:ascii="Times New Roman" w:eastAsia="Calibri" w:hAnsi="Times New Roman" w:cs="Times New Roman"/>
          <w:bCs/>
          <w:sz w:val="12"/>
          <w:szCs w:val="12"/>
        </w:rPr>
        <w:lastRenderedPageBreak/>
        <w:t>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3.8.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B06781" w:rsidRPr="00B06781" w:rsidRDefault="00B06781" w:rsidP="00B06781">
      <w:pPr>
        <w:spacing w:after="0"/>
        <w:ind w:firstLine="284"/>
        <w:jc w:val="both"/>
        <w:rPr>
          <w:rFonts w:ascii="Times New Roman" w:eastAsia="Calibri" w:hAnsi="Times New Roman" w:cs="Times New Roman"/>
          <w:bCs/>
          <w:sz w:val="12"/>
          <w:szCs w:val="12"/>
        </w:rPr>
      </w:pPr>
    </w:p>
    <w:p w:rsidR="00B06781" w:rsidRP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4.3.2. Плановые и внеплановые проверки проводятся Главой поселения.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ходе плановых и внеплановых проверок:</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требования к исполнению муниципальной функции;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w:t>
      </w:r>
    </w:p>
    <w:p w:rsidR="00B06781" w:rsidRPr="00B06781" w:rsidRDefault="00B06781" w:rsidP="00B06781">
      <w:pPr>
        <w:spacing w:after="0"/>
        <w:ind w:firstLine="284"/>
        <w:jc w:val="center"/>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5.3. Ответ на жалобу не даётся в случае: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5.4. Основания для приостановления рассмотрения жалобы отсутствуют.</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Жалоба должна содержать:</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lastRenderedPageBreak/>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B06781" w:rsidRP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B06781" w:rsidRDefault="00B06781" w:rsidP="00B06781">
      <w:pPr>
        <w:spacing w:after="0"/>
        <w:ind w:firstLine="284"/>
        <w:jc w:val="both"/>
        <w:rPr>
          <w:rFonts w:ascii="Times New Roman" w:eastAsia="Calibri" w:hAnsi="Times New Roman" w:cs="Times New Roman"/>
          <w:bCs/>
          <w:sz w:val="12"/>
          <w:szCs w:val="12"/>
        </w:rPr>
      </w:pPr>
      <w:r w:rsidRPr="00B06781">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375747" w:rsidRPr="00C9047B" w:rsidRDefault="00375747" w:rsidP="0037574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375747" w:rsidRPr="00C9047B" w:rsidRDefault="00375747" w:rsidP="0037574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375747" w:rsidRPr="00C9047B" w:rsidRDefault="00375747" w:rsidP="0037574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375747" w:rsidRPr="00C9047B" w:rsidRDefault="00375747" w:rsidP="0037574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B06781">
        <w:rPr>
          <w:rFonts w:ascii="Times New Roman" w:eastAsia="Calibri" w:hAnsi="Times New Roman" w:cs="Times New Roman"/>
          <w:bCs/>
          <w:sz w:val="12"/>
          <w:szCs w:val="12"/>
        </w:rPr>
        <w:t>Калиновка</w:t>
      </w:r>
    </w:p>
    <w:p w:rsidR="00375747" w:rsidRPr="00C9047B" w:rsidRDefault="00375747" w:rsidP="00375747">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375747" w:rsidRDefault="00375747" w:rsidP="0037574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375747" w:rsidRDefault="00375747" w:rsidP="00375747">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4C926A92" wp14:editId="280F5322">
            <wp:extent cx="2800350" cy="2054086"/>
            <wp:effectExtent l="0" t="0" r="0" b="0"/>
            <wp:docPr id="6" name="Рисунок 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B06781">
        <w:rPr>
          <w:rFonts w:ascii="Times New Roman" w:eastAsia="Calibri" w:hAnsi="Times New Roman" w:cs="Times New Roman"/>
          <w:bCs/>
          <w:sz w:val="12"/>
          <w:szCs w:val="12"/>
        </w:rPr>
        <w:t>Калиновка</w:t>
      </w:r>
      <w:r w:rsidRPr="0009673F">
        <w:rPr>
          <w:rFonts w:ascii="Times New Roman" w:eastAsia="Calibri" w:hAnsi="Times New Roman" w:cs="Times New Roman"/>
          <w:bCs/>
          <w:sz w:val="12"/>
          <w:szCs w:val="12"/>
          <w:lang w:val="de-DE"/>
        </w:rPr>
        <w:t xml:space="preserve"> муниципального района</w:t>
      </w:r>
    </w:p>
    <w:p w:rsidR="00375747" w:rsidRPr="0009673F" w:rsidRDefault="00375747" w:rsidP="0037574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375747" w:rsidRPr="00060E67" w:rsidRDefault="00375747" w:rsidP="00375747">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375747">
        <w:rPr>
          <w:rFonts w:ascii="Times New Roman" w:eastAsia="Calibri" w:hAnsi="Times New Roman" w:cs="Times New Roman"/>
          <w:bCs/>
          <w:sz w:val="12"/>
          <w:szCs w:val="12"/>
          <w:lang w:val="de-DE"/>
        </w:rPr>
        <w:t xml:space="preserve">КАЛИНОВКА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375747" w:rsidRPr="0009673F" w:rsidRDefault="00375747" w:rsidP="00375747">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375747" w:rsidRPr="0009673F" w:rsidRDefault="00375747" w:rsidP="0037574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375747"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375747" w:rsidRDefault="00375747" w:rsidP="0037574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с указанием реквизитов свидетельства об аккредитации и наименования органа по аккредитации, выдавшего свидетельство об аккредитации)</w:t>
      </w:r>
    </w:p>
    <w:p w:rsidR="00375747" w:rsidRPr="0009673F"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375747"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375747"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375747" w:rsidRPr="00244F5E"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375747"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375747" w:rsidRPr="0009673F"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375747"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375747" w:rsidRPr="0009673F"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375747" w:rsidRPr="00B20065" w:rsidRDefault="00375747"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20065">
        <w:rPr>
          <w:rFonts w:ascii="Times New Roman" w:eastAsia="Calibri" w:hAnsi="Times New Roman" w:cs="Times New Roman"/>
          <w:bCs/>
          <w:sz w:val="12"/>
          <w:szCs w:val="12"/>
          <w:lang w:val="de-DE"/>
        </w:rPr>
        <w:t>лектронный адрес (при наличии))</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B06781">
        <w:rPr>
          <w:rFonts w:ascii="Times New Roman" w:eastAsia="Calibri" w:hAnsi="Times New Roman" w:cs="Times New Roman"/>
          <w:bCs/>
          <w:sz w:val="12"/>
          <w:szCs w:val="12"/>
        </w:rPr>
        <w:t>Калиновка</w:t>
      </w:r>
      <w:r w:rsidRPr="0009673F">
        <w:rPr>
          <w:rFonts w:ascii="Times New Roman" w:eastAsia="Calibri" w:hAnsi="Times New Roman" w:cs="Times New Roman"/>
          <w:bCs/>
          <w:sz w:val="12"/>
          <w:szCs w:val="12"/>
          <w:lang w:val="de-DE"/>
        </w:rPr>
        <w:t xml:space="preserve"> муниципального района</w:t>
      </w:r>
    </w:p>
    <w:p w:rsidR="00375747" w:rsidRPr="0009673F" w:rsidRDefault="00375747" w:rsidP="00375747">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375747" w:rsidRPr="0009673F" w:rsidRDefault="00375747" w:rsidP="0037574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375747" w:rsidRPr="0009673F" w:rsidRDefault="00375747" w:rsidP="0037574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375747" w:rsidRPr="0009673F"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00BA4934" w:rsidRPr="00B06781">
        <w:rPr>
          <w:rFonts w:ascii="Times New Roman" w:eastAsia="Calibri" w:hAnsi="Times New Roman" w:cs="Times New Roman"/>
          <w:bCs/>
          <w:sz w:val="12"/>
          <w:szCs w:val="12"/>
        </w:rPr>
        <w:t>Калиновка</w:t>
      </w:r>
      <w:r w:rsidR="00BA4934" w:rsidRPr="0009673F">
        <w:rPr>
          <w:rFonts w:ascii="Times New Roman" w:eastAsia="Calibri" w:hAnsi="Times New Roman" w:cs="Times New Roman"/>
          <w:bCs/>
          <w:sz w:val="12"/>
          <w:szCs w:val="12"/>
          <w:lang w:val="de-DE"/>
        </w:rPr>
        <w:t xml:space="preserve">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p>
    <w:p w:rsidR="00375747" w:rsidRPr="0009673F"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Pr="00B06781">
        <w:rPr>
          <w:rFonts w:ascii="Times New Roman" w:eastAsia="Calibri" w:hAnsi="Times New Roman" w:cs="Times New Roman"/>
          <w:bCs/>
          <w:sz w:val="12"/>
          <w:szCs w:val="12"/>
        </w:rPr>
        <w:t>Калиновка</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375747" w:rsidRPr="0009673F" w:rsidRDefault="00375747" w:rsidP="0037574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375747" w:rsidRPr="0009673F"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375747" w:rsidRPr="0009673F"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B06781">
        <w:rPr>
          <w:rFonts w:ascii="Times New Roman" w:eastAsia="Calibri" w:hAnsi="Times New Roman" w:cs="Times New Roman"/>
          <w:bCs/>
          <w:sz w:val="12"/>
          <w:szCs w:val="12"/>
        </w:rPr>
        <w:t>Калиновка</w:t>
      </w:r>
      <w:r w:rsidRPr="0009673F">
        <w:rPr>
          <w:rFonts w:ascii="Times New Roman" w:eastAsia="Calibri" w:hAnsi="Times New Roman" w:cs="Times New Roman"/>
          <w:bCs/>
          <w:sz w:val="12"/>
          <w:szCs w:val="12"/>
          <w:lang w:val="de-DE"/>
        </w:rPr>
        <w:t xml:space="preserve"> муниципального района</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375747" w:rsidRPr="005E3F71"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 xml:space="preserve">На основании:  </w:t>
      </w:r>
    </w:p>
    <w:p w:rsidR="00375747" w:rsidRPr="005E3F71" w:rsidRDefault="00375747" w:rsidP="00375747">
      <w:pPr>
        <w:spacing w:after="0"/>
        <w:jc w:val="both"/>
        <w:rPr>
          <w:rFonts w:ascii="Times New Roman" w:eastAsia="Calibri" w:hAnsi="Times New Roman" w:cs="Times New Roman"/>
          <w:bCs/>
          <w:sz w:val="12"/>
          <w:szCs w:val="12"/>
        </w:rPr>
      </w:pPr>
    </w:p>
    <w:p w:rsidR="00375747" w:rsidRPr="005E3F71"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375747" w:rsidRDefault="00375747" w:rsidP="0037574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375747" w:rsidRPr="005E3F71"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375747" w:rsidRPr="005E3F71"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375747" w:rsidRPr="005E3F71"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375747" w:rsidRPr="005E3F71"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375747" w:rsidRPr="005E3F71"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реквизитов выданных предписаний):</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375747"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375747" w:rsidRDefault="00375747" w:rsidP="00375747">
      <w:pPr>
        <w:spacing w:after="0"/>
        <w:ind w:firstLine="284"/>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С актом проверки ознакомлен(а), копию акта со всеми приложениями получил(а):</w:t>
      </w:r>
    </w:p>
    <w:p w:rsidR="00375747" w:rsidRPr="005E3F71" w:rsidRDefault="00375747" w:rsidP="00375747">
      <w:pPr>
        <w:spacing w:after="0"/>
        <w:jc w:val="both"/>
        <w:rPr>
          <w:rFonts w:ascii="Times New Roman" w:eastAsia="Calibri" w:hAnsi="Times New Roman" w:cs="Times New Roman"/>
          <w:bCs/>
          <w:sz w:val="12"/>
          <w:szCs w:val="12"/>
        </w:rPr>
      </w:pP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375747" w:rsidRPr="005E3F71" w:rsidRDefault="00375747" w:rsidP="0037574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375747" w:rsidRPr="00B20065" w:rsidRDefault="00375747"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375747" w:rsidRPr="0009673F" w:rsidRDefault="00375747" w:rsidP="00375747">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B06781">
        <w:rPr>
          <w:rFonts w:ascii="Times New Roman" w:eastAsia="Calibri" w:hAnsi="Times New Roman" w:cs="Times New Roman"/>
          <w:bCs/>
          <w:sz w:val="12"/>
          <w:szCs w:val="12"/>
        </w:rPr>
        <w:t>Калиновка</w:t>
      </w:r>
      <w:r w:rsidRPr="0009673F">
        <w:rPr>
          <w:rFonts w:ascii="Times New Roman" w:eastAsia="Calibri" w:hAnsi="Times New Roman" w:cs="Times New Roman"/>
          <w:bCs/>
          <w:sz w:val="12"/>
          <w:szCs w:val="12"/>
          <w:lang w:val="de-DE"/>
        </w:rPr>
        <w:t xml:space="preserve"> муниципального района</w:t>
      </w:r>
    </w:p>
    <w:p w:rsidR="00375747" w:rsidRPr="005E3F71" w:rsidRDefault="00375747" w:rsidP="00375747">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375747" w:rsidRPr="0009673F" w:rsidRDefault="00375747" w:rsidP="00375747">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375747" w:rsidRPr="00060E67" w:rsidRDefault="00375747" w:rsidP="00375747">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375747" w:rsidRPr="005E3F71" w:rsidRDefault="00375747" w:rsidP="00375747">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375747" w:rsidRPr="0009673F" w:rsidRDefault="00375747" w:rsidP="00375747">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375747"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375747"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375747"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375747"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375747"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747" w:rsidRPr="005E3F71" w:rsidRDefault="00375747"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375747" w:rsidRPr="005E3F71" w:rsidRDefault="00375747" w:rsidP="00375747">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375747" w:rsidRPr="005E3F71" w:rsidRDefault="00375747" w:rsidP="0037574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375747" w:rsidRPr="005E3F71" w:rsidRDefault="00375747" w:rsidP="0037574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375747" w:rsidRPr="005E3F71" w:rsidRDefault="00375747" w:rsidP="00375747">
      <w:pPr>
        <w:spacing w:after="0"/>
        <w:ind w:firstLine="284"/>
        <w:jc w:val="both"/>
        <w:rPr>
          <w:rFonts w:ascii="Times New Roman" w:eastAsia="Calibri" w:hAnsi="Times New Roman" w:cs="Times New Roman"/>
          <w:bCs/>
          <w:sz w:val="12"/>
          <w:szCs w:val="12"/>
          <w:lang w:val="de-DE"/>
        </w:rPr>
      </w:pPr>
    </w:p>
    <w:p w:rsidR="00375747" w:rsidRPr="005E3F71" w:rsidRDefault="00375747" w:rsidP="00375747">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375747" w:rsidRPr="005E3F71" w:rsidRDefault="00375747" w:rsidP="0037574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375747" w:rsidRPr="005E3F71" w:rsidRDefault="00375747" w:rsidP="00375747">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375747" w:rsidRDefault="00375747" w:rsidP="00375747">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B06781" w:rsidRDefault="00B06781" w:rsidP="00B06781">
      <w:pPr>
        <w:spacing w:after="0"/>
        <w:ind w:firstLine="284"/>
        <w:jc w:val="both"/>
        <w:rPr>
          <w:rFonts w:ascii="Times New Roman" w:eastAsia="Calibri" w:hAnsi="Times New Roman" w:cs="Times New Roman"/>
          <w:bCs/>
          <w:sz w:val="12"/>
          <w:szCs w:val="12"/>
        </w:rPr>
      </w:pP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Администрация</w:t>
      </w:r>
    </w:p>
    <w:p w:rsid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сельского поселения Кандабулак </w:t>
      </w:r>
    </w:p>
    <w:p w:rsidR="00525B28" w:rsidRDefault="00525B28" w:rsidP="00525B2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525B28">
        <w:rPr>
          <w:rFonts w:ascii="Times New Roman" w:eastAsia="Calibri" w:hAnsi="Times New Roman" w:cs="Times New Roman"/>
          <w:bCs/>
          <w:sz w:val="12"/>
          <w:szCs w:val="12"/>
        </w:rPr>
        <w:t>Сергиевский</w:t>
      </w: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ПОСТАНОВЛЕНИЕ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 22»  07    2020 г.  </w:t>
      </w:r>
      <w:r>
        <w:rPr>
          <w:rFonts w:ascii="Times New Roman" w:eastAsia="Calibri" w:hAnsi="Times New Roman" w:cs="Times New Roman"/>
          <w:bCs/>
          <w:sz w:val="12"/>
          <w:szCs w:val="12"/>
        </w:rPr>
        <w:t xml:space="preserve">                                                                                                                                                                                                    </w:t>
      </w:r>
      <w:r w:rsidRPr="00525B28">
        <w:rPr>
          <w:rFonts w:ascii="Times New Roman" w:eastAsia="Calibri" w:hAnsi="Times New Roman" w:cs="Times New Roman"/>
          <w:bCs/>
          <w:sz w:val="12"/>
          <w:szCs w:val="12"/>
        </w:rPr>
        <w:t xml:space="preserve"> № 35 </w:t>
      </w: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525B28">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Кандабулак муниципального района Сергиевского Самарско</w:t>
      </w:r>
      <w:r>
        <w:rPr>
          <w:rFonts w:ascii="Times New Roman" w:eastAsia="Calibri" w:hAnsi="Times New Roman" w:cs="Times New Roman"/>
          <w:bCs/>
          <w:sz w:val="12"/>
          <w:szCs w:val="12"/>
        </w:rPr>
        <w:t>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525B28" w:rsidRDefault="00525B28" w:rsidP="00525B28">
      <w:pPr>
        <w:spacing w:after="0"/>
        <w:ind w:firstLine="284"/>
        <w:jc w:val="right"/>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Глава сель</w:t>
      </w:r>
      <w:r>
        <w:rPr>
          <w:rFonts w:ascii="Times New Roman" w:eastAsia="Calibri" w:hAnsi="Times New Roman" w:cs="Times New Roman"/>
          <w:bCs/>
          <w:sz w:val="12"/>
          <w:szCs w:val="12"/>
        </w:rPr>
        <w:t xml:space="preserve">ского </w:t>
      </w:r>
      <w:r w:rsidRPr="00525B28">
        <w:rPr>
          <w:rFonts w:ascii="Times New Roman" w:eastAsia="Calibri" w:hAnsi="Times New Roman" w:cs="Times New Roman"/>
          <w:bCs/>
          <w:sz w:val="12"/>
          <w:szCs w:val="12"/>
        </w:rPr>
        <w:t xml:space="preserve">поселения Кандабулак  </w:t>
      </w:r>
    </w:p>
    <w:p w:rsidR="00525B28" w:rsidRPr="00525B28" w:rsidRDefault="00525B28" w:rsidP="00525B28">
      <w:pPr>
        <w:spacing w:after="0"/>
        <w:ind w:firstLine="284"/>
        <w:jc w:val="right"/>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В.А.Литвиненко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p>
    <w:p w:rsidR="00B20065" w:rsidRDefault="00B20065" w:rsidP="00525B28">
      <w:pPr>
        <w:spacing w:after="0"/>
        <w:ind w:firstLine="284"/>
        <w:jc w:val="right"/>
        <w:rPr>
          <w:rFonts w:ascii="Times New Roman" w:eastAsia="Calibri" w:hAnsi="Times New Roman" w:cs="Times New Roman"/>
          <w:bCs/>
          <w:sz w:val="12"/>
          <w:szCs w:val="12"/>
        </w:rPr>
      </w:pPr>
    </w:p>
    <w:p w:rsidR="00525B28" w:rsidRPr="00525B28" w:rsidRDefault="00525B28" w:rsidP="00525B28">
      <w:pPr>
        <w:spacing w:after="0"/>
        <w:ind w:firstLine="284"/>
        <w:jc w:val="right"/>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 xml:space="preserve">Приложение </w:t>
      </w:r>
    </w:p>
    <w:p w:rsidR="00525B28" w:rsidRPr="00525B28" w:rsidRDefault="00525B28" w:rsidP="00525B28">
      <w:pPr>
        <w:spacing w:after="0"/>
        <w:ind w:firstLine="284"/>
        <w:jc w:val="right"/>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к постановлению Администрации</w:t>
      </w:r>
    </w:p>
    <w:p w:rsidR="00525B28" w:rsidRPr="00525B28" w:rsidRDefault="00525B28" w:rsidP="00525B28">
      <w:pPr>
        <w:spacing w:after="0"/>
        <w:ind w:firstLine="284"/>
        <w:jc w:val="right"/>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сельского поселения Кандабулак</w:t>
      </w:r>
    </w:p>
    <w:p w:rsidR="00525B28" w:rsidRPr="00525B28" w:rsidRDefault="00525B28" w:rsidP="00525B28">
      <w:pPr>
        <w:spacing w:after="0"/>
        <w:ind w:firstLine="284"/>
        <w:jc w:val="right"/>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муниципального района Сергиевский Самарской области</w:t>
      </w:r>
    </w:p>
    <w:p w:rsidR="00525B28" w:rsidRPr="00525B28" w:rsidRDefault="00525B28" w:rsidP="00525B28">
      <w:pPr>
        <w:spacing w:after="0"/>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525B28">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Общие положения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Кандабулак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Конституция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525B28">
        <w:rPr>
          <w:rFonts w:ascii="Times New Roman" w:eastAsia="Calibri" w:hAnsi="Times New Roman" w:cs="Times New Roman"/>
          <w:bCs/>
          <w:sz w:val="12"/>
          <w:szCs w:val="12"/>
        </w:rPr>
        <w:tab/>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Устав сельского поселения Кандабулак муниципального района Сергиевский  Самарской области, принятый решением Собрания представителей сельского поселения Кандабулак муниципального района Сергиевский Самарской области № 26 от 29.07.2015;</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Решение Собрания представителей сельского поселения Кандабулак муниципального района Сергиевский Самарской области  №22 от 25.10.2017г. «Об утверждении Правил благоустройства территории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настоящий Административный регламент.</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Кандабулак муниципального района Сергиевский  Самарской области (далее – муниципальные правовое акты), в частности в сферах:</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-организации ярмарок;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-размещения нестационарных торговых объектов;</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правил благоустройства территории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Кандабулак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Кандабулак  муниципального района Сергиевский Самарской области (далее  – распоряжение Администрации) о ее проведении в соответствии с ее назначением;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1.7. Права лиц, в отношении которых осуществляется проверка.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25B28">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25B28">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525B28">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525B28">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525B28">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25B28">
        <w:rPr>
          <w:rFonts w:ascii="Times New Roman" w:eastAsia="Calibri" w:hAnsi="Times New Roman" w:cs="Times New Roman"/>
          <w:bCs/>
          <w:sz w:val="12"/>
          <w:szCs w:val="12"/>
        </w:rPr>
        <w:t>акт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525B28">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525B28">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525B28" w:rsidRPr="00525B28" w:rsidRDefault="00525B28" w:rsidP="00525B28">
      <w:pPr>
        <w:spacing w:after="0"/>
        <w:ind w:firstLine="284"/>
        <w:jc w:val="both"/>
        <w:rPr>
          <w:rFonts w:ascii="Times New Roman" w:eastAsia="Calibri" w:hAnsi="Times New Roman" w:cs="Times New Roman"/>
          <w:bCs/>
          <w:sz w:val="12"/>
          <w:szCs w:val="12"/>
        </w:rPr>
      </w:pP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2.1. Информация предоставляется: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с использованием средств телефонной, факсимильной связи – 88465545145; факс: 88465545155;</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в письменном виде, в том числе, в форме электронного документа на электронную почту Администрации сельского поселения Кандабулак муниципального района Сергиевский Самарской области: kandabylak@yandexru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2.2.Место нахождения Администрации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Почтовый адрес  Администрации сельского поселения Кандабулак муниципального района Сергиевский Самарской области: 446563 Самарская область Сергиевский район, с. Кандабулак, ул. Горбунова, д.16</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График работы Администрации сельского поселения Кандабулак муниципального района Сергиевский Самарской области: </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525B28">
        <w:rPr>
          <w:rFonts w:ascii="Times New Roman" w:eastAsia="Calibri" w:hAnsi="Times New Roman" w:cs="Times New Roman"/>
          <w:bCs/>
          <w:sz w:val="12"/>
          <w:szCs w:val="12"/>
        </w:rPr>
        <w:t>8.00-17.00 (перерыв с 12.00 до 13.00)</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525B28">
        <w:rPr>
          <w:rFonts w:ascii="Times New Roman" w:eastAsia="Calibri" w:hAnsi="Times New Roman" w:cs="Times New Roman"/>
          <w:bCs/>
          <w:sz w:val="12"/>
          <w:szCs w:val="12"/>
        </w:rPr>
        <w:t>08.00-17.00 (перерыв с 12.00 до 13.00)</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Среда </w:t>
      </w:r>
      <w:r w:rsidRPr="00525B28">
        <w:rPr>
          <w:rFonts w:ascii="Times New Roman" w:eastAsia="Calibri" w:hAnsi="Times New Roman" w:cs="Times New Roman"/>
          <w:bCs/>
          <w:sz w:val="12"/>
          <w:szCs w:val="12"/>
        </w:rPr>
        <w:t>08.00-17.00 (перерыв с 12.00 до 13.00)</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Четверг</w:t>
      </w:r>
      <w:r>
        <w:rPr>
          <w:rFonts w:ascii="Times New Roman" w:eastAsia="Calibri" w:hAnsi="Times New Roman" w:cs="Times New Roman"/>
          <w:bCs/>
          <w:sz w:val="12"/>
          <w:szCs w:val="12"/>
        </w:rPr>
        <w:tab/>
        <w:t xml:space="preserve"> </w:t>
      </w:r>
      <w:r w:rsidRPr="00525B28">
        <w:rPr>
          <w:rFonts w:ascii="Times New Roman" w:eastAsia="Calibri" w:hAnsi="Times New Roman" w:cs="Times New Roman"/>
          <w:bCs/>
          <w:sz w:val="12"/>
          <w:szCs w:val="12"/>
        </w:rPr>
        <w:t xml:space="preserve"> 08.00-17.00 (перерыв с 12.00 до 13.00)</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525B28">
        <w:rPr>
          <w:rFonts w:ascii="Times New Roman" w:eastAsia="Calibri" w:hAnsi="Times New Roman" w:cs="Times New Roman"/>
          <w:bCs/>
          <w:sz w:val="12"/>
          <w:szCs w:val="12"/>
        </w:rPr>
        <w:t>08.00-17.00 (перерыв с 12.00 до 13.00)</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525B28">
        <w:rPr>
          <w:rFonts w:ascii="Times New Roman" w:eastAsia="Calibri" w:hAnsi="Times New Roman" w:cs="Times New Roman"/>
          <w:bCs/>
          <w:sz w:val="12"/>
          <w:szCs w:val="12"/>
        </w:rPr>
        <w:t>выходной день</w:t>
      </w:r>
    </w:p>
    <w:p w:rsidR="00525B28" w:rsidRP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525B28">
        <w:rPr>
          <w:rFonts w:ascii="Times New Roman" w:eastAsia="Calibri" w:hAnsi="Times New Roman" w:cs="Times New Roman"/>
          <w:bCs/>
          <w:sz w:val="12"/>
          <w:szCs w:val="12"/>
        </w:rPr>
        <w:t>выходной день</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Контактные телефоны Администрации сельского поселения Кандабулак муниципального района Сергиевский Самарской области: 88465545145</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Электронная почта администрации сельского поселения Кандабулак муниципального района Сергиевский Самарской области: kandabylak@yandexru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Официальный сайт, где размещена информация об Администрации сельского поселения Кандабулак  муниципального района Сергиевский Самарской области: www.sergievsk.ru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2.3. Основными требованиями к информированию заявителей являются: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достоверность предоставляемой информации;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четкость в изложении информации;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полнота информирования;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 удобство и доступность получения информирования;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6) оперативность предоставления информации.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публичное информирование.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Информирование проводится в форме: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устное информирование;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2.6. Срок исполнения муниципальной функции.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525B28" w:rsidRPr="00525B28" w:rsidRDefault="00525B28" w:rsidP="00525B28">
      <w:pPr>
        <w:spacing w:after="0"/>
        <w:ind w:firstLine="284"/>
        <w:jc w:val="both"/>
        <w:rPr>
          <w:rFonts w:ascii="Times New Roman" w:eastAsia="Calibri" w:hAnsi="Times New Roman" w:cs="Times New Roman"/>
          <w:bCs/>
          <w:sz w:val="12"/>
          <w:szCs w:val="12"/>
        </w:rPr>
      </w:pP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Составление ежегодного плана проведения проверок;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Подготовка распоряжения о проведении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Проведение 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Проведение внеплановой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Оформление результатов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 приложение № 1).</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3.2. Составление ежегодного плана проведения проверок.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цель и основание проведения каждой 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дата начала и сроки проведения каждой 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Кандабулак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Кандабулак.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наступление определенного этапа ежегодного плана проверок;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наступление оснований для проведения внеплановой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цели, задачи, предмет проверки и срок ее проведения;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9) даты начала и окончания проведения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дата издания распоряжения;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регистрационный номер распоряжения;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лицо, в отношении которого проводится проверка;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 номер акта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3.4. Межведомственное информационное взаимодействие.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 осуществляются с учетом требований законодательства Российской Федерации о государственной и иной охраняемой законом тайне.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 Проведение 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3.5.2. Плановые проверки проводятся не чаще одного раза в три года.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3.5.3.</w:t>
      </w:r>
      <w:r w:rsidRPr="00525B28">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 Документарная проверка.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3.5.6.1.10. Должностное лицо Администрации поселения ,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3.5.6.2. Выездная проверка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3.6. Проведение внеплановой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3.6.7. По решению Главы сельского поселения Кандабулак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 Оформление результатов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3.7.2. В акте проверки указываются: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дата, время и место составления акта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наименование органа муниципального контроля;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дата и номер распоряжения Администрации сельского поселения Кандабулак  муниципального района Сергиевский Самарской области;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6) дата, время, продолжительность и место проведения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9) подписи должностного лица или должностных лиц, проводивших проверку.</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3.8.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525B28" w:rsidRPr="00525B28" w:rsidRDefault="00525B28" w:rsidP="00525B28">
      <w:pPr>
        <w:spacing w:after="0"/>
        <w:ind w:firstLine="284"/>
        <w:jc w:val="both"/>
        <w:rPr>
          <w:rFonts w:ascii="Times New Roman" w:eastAsia="Calibri" w:hAnsi="Times New Roman" w:cs="Times New Roman"/>
          <w:bCs/>
          <w:sz w:val="12"/>
          <w:szCs w:val="12"/>
        </w:rPr>
      </w:pP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4.3.2. Плановые и внеплановые проверки проводятся Главой поселения.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ходе плановых и внеплановых проверок:</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требования к исполнению муниципальной функции;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w:t>
      </w:r>
    </w:p>
    <w:p w:rsidR="00525B28" w:rsidRPr="00525B28" w:rsidRDefault="00525B28" w:rsidP="00525B28">
      <w:pPr>
        <w:spacing w:after="0"/>
        <w:ind w:firstLine="284"/>
        <w:jc w:val="center"/>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5.3. Ответ на жалобу не даётся в случае: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5.4. Основания для приостановления рассмотрения жалобы отсутствуют.</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Жалоба должна содержать:</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lastRenderedPageBreak/>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525B28" w:rsidRP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525B28" w:rsidRDefault="00525B28" w:rsidP="00525B28">
      <w:pPr>
        <w:spacing w:after="0"/>
        <w:ind w:firstLine="284"/>
        <w:jc w:val="both"/>
        <w:rPr>
          <w:rFonts w:ascii="Times New Roman" w:eastAsia="Calibri" w:hAnsi="Times New Roman" w:cs="Times New Roman"/>
          <w:bCs/>
          <w:sz w:val="12"/>
          <w:szCs w:val="12"/>
        </w:rPr>
      </w:pPr>
      <w:r w:rsidRPr="00525B28">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525B28" w:rsidRPr="00C9047B" w:rsidRDefault="00525B28" w:rsidP="00525B2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525B28" w:rsidRPr="00C9047B" w:rsidRDefault="00525B28" w:rsidP="00525B2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525B28" w:rsidRPr="00C9047B" w:rsidRDefault="00525B28" w:rsidP="00525B2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525B28" w:rsidRPr="00C9047B" w:rsidRDefault="00525B28" w:rsidP="00525B2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525B28">
        <w:rPr>
          <w:rFonts w:ascii="Times New Roman" w:eastAsia="Calibri" w:hAnsi="Times New Roman" w:cs="Times New Roman"/>
          <w:bCs/>
          <w:sz w:val="12"/>
          <w:szCs w:val="12"/>
        </w:rPr>
        <w:t>Кандабулак</w:t>
      </w:r>
    </w:p>
    <w:p w:rsidR="00525B28" w:rsidRPr="00C9047B" w:rsidRDefault="00525B28" w:rsidP="00525B2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525B28" w:rsidRDefault="00525B28" w:rsidP="00525B2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525B28" w:rsidRDefault="00525B28" w:rsidP="00525B28">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5532DE01" wp14:editId="1B7BB138">
            <wp:extent cx="2800350" cy="2054086"/>
            <wp:effectExtent l="0" t="0" r="0" b="0"/>
            <wp:docPr id="7" name="Рисунок 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525B28">
        <w:rPr>
          <w:rFonts w:ascii="Times New Roman" w:eastAsia="Calibri" w:hAnsi="Times New Roman" w:cs="Times New Roman"/>
          <w:bCs/>
          <w:sz w:val="12"/>
          <w:szCs w:val="12"/>
        </w:rPr>
        <w:t xml:space="preserve">Кандабулак </w:t>
      </w:r>
      <w:r w:rsidRPr="0009673F">
        <w:rPr>
          <w:rFonts w:ascii="Times New Roman" w:eastAsia="Calibri" w:hAnsi="Times New Roman" w:cs="Times New Roman"/>
          <w:bCs/>
          <w:sz w:val="12"/>
          <w:szCs w:val="12"/>
          <w:lang w:val="de-DE"/>
        </w:rPr>
        <w:t>муниципального района</w:t>
      </w:r>
    </w:p>
    <w:p w:rsidR="00525B28" w:rsidRPr="0009673F" w:rsidRDefault="00525B28" w:rsidP="00525B2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525B28" w:rsidRPr="00060E67" w:rsidRDefault="00525B28" w:rsidP="00525B28">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525B28">
        <w:rPr>
          <w:rFonts w:ascii="Times New Roman" w:eastAsia="Calibri" w:hAnsi="Times New Roman" w:cs="Times New Roman"/>
          <w:bCs/>
          <w:sz w:val="12"/>
          <w:szCs w:val="12"/>
          <w:lang w:val="de-DE"/>
        </w:rPr>
        <w:t xml:space="preserve">КАНДАБУЛАК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525B28" w:rsidRPr="0009673F" w:rsidRDefault="00525B28" w:rsidP="00525B28">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525B28" w:rsidRPr="0009673F" w:rsidRDefault="00525B28" w:rsidP="00525B2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525B28"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525B28" w:rsidRPr="0009673F"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525B28"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525B28"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525B28" w:rsidRPr="00244F5E"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w:t>
      </w:r>
      <w:r w:rsidRPr="0009673F">
        <w:rPr>
          <w:rFonts w:ascii="Times New Roman" w:eastAsia="Calibri" w:hAnsi="Times New Roman" w:cs="Times New Roman"/>
          <w:bCs/>
          <w:sz w:val="12"/>
          <w:szCs w:val="12"/>
          <w:lang w:val="de-DE"/>
        </w:rPr>
        <w:lastRenderedPageBreak/>
        <w:t>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525B28"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525B28" w:rsidRPr="0009673F"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525B28"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525B28" w:rsidRPr="0009673F"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525B28" w:rsidRPr="00B20065" w:rsidRDefault="00525B28"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20065">
        <w:rPr>
          <w:rFonts w:ascii="Times New Roman" w:eastAsia="Calibri" w:hAnsi="Times New Roman" w:cs="Times New Roman"/>
          <w:bCs/>
          <w:sz w:val="12"/>
          <w:szCs w:val="12"/>
          <w:lang w:val="de-DE"/>
        </w:rPr>
        <w:t>лектронный адрес (при наличии))</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BA4934" w:rsidRPr="00BA4934">
        <w:rPr>
          <w:rFonts w:ascii="Times New Roman" w:eastAsia="Calibri" w:hAnsi="Times New Roman" w:cs="Times New Roman"/>
          <w:bCs/>
          <w:sz w:val="12"/>
          <w:szCs w:val="12"/>
        </w:rPr>
        <w:t xml:space="preserve">Кандабулак </w:t>
      </w:r>
      <w:r w:rsidRPr="0009673F">
        <w:rPr>
          <w:rFonts w:ascii="Times New Roman" w:eastAsia="Calibri" w:hAnsi="Times New Roman" w:cs="Times New Roman"/>
          <w:bCs/>
          <w:sz w:val="12"/>
          <w:szCs w:val="12"/>
          <w:lang w:val="de-DE"/>
        </w:rPr>
        <w:t>муниципального района</w:t>
      </w:r>
    </w:p>
    <w:p w:rsidR="00525B28" w:rsidRPr="0009673F" w:rsidRDefault="00525B28" w:rsidP="00525B28">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525B28" w:rsidRPr="0009673F" w:rsidRDefault="00525B28" w:rsidP="00525B2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525B28" w:rsidRPr="0009673F" w:rsidRDefault="00525B28" w:rsidP="00525B2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525B28" w:rsidRPr="0009673F"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00BA4934" w:rsidRPr="00BA4934">
        <w:rPr>
          <w:rFonts w:ascii="Times New Roman" w:eastAsia="Calibri" w:hAnsi="Times New Roman" w:cs="Times New Roman"/>
          <w:bCs/>
          <w:sz w:val="12"/>
          <w:szCs w:val="12"/>
          <w:lang w:val="de-DE"/>
        </w:rPr>
        <w:t xml:space="preserve">Кандабулак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p>
    <w:p w:rsidR="00525B28" w:rsidRPr="0009673F"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00BA4934" w:rsidRPr="00BA4934">
        <w:rPr>
          <w:rFonts w:ascii="Times New Roman" w:eastAsia="Calibri" w:hAnsi="Times New Roman" w:cs="Times New Roman"/>
          <w:bCs/>
          <w:sz w:val="12"/>
          <w:szCs w:val="12"/>
        </w:rPr>
        <w:t>Кандабулак</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525B28" w:rsidRPr="0009673F" w:rsidRDefault="00525B28" w:rsidP="00525B2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525B28" w:rsidRPr="0009673F"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Уведомление получил:        _______________                     _________________</w:t>
      </w:r>
    </w:p>
    <w:p w:rsidR="00525B28" w:rsidRPr="0009673F"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BA4934" w:rsidRPr="00BA4934">
        <w:rPr>
          <w:rFonts w:ascii="Times New Roman" w:eastAsia="Calibri" w:hAnsi="Times New Roman" w:cs="Times New Roman"/>
          <w:bCs/>
          <w:sz w:val="12"/>
          <w:szCs w:val="12"/>
        </w:rPr>
        <w:t xml:space="preserve">Кандабулак </w:t>
      </w:r>
      <w:r w:rsidRPr="0009673F">
        <w:rPr>
          <w:rFonts w:ascii="Times New Roman" w:eastAsia="Calibri" w:hAnsi="Times New Roman" w:cs="Times New Roman"/>
          <w:bCs/>
          <w:sz w:val="12"/>
          <w:szCs w:val="12"/>
          <w:lang w:val="de-DE"/>
        </w:rPr>
        <w:t>муниципального района</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525B28" w:rsidRPr="005E3F71"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525B28" w:rsidRPr="005E3F71" w:rsidRDefault="00525B28" w:rsidP="00525B28">
      <w:pPr>
        <w:spacing w:after="0"/>
        <w:jc w:val="both"/>
        <w:rPr>
          <w:rFonts w:ascii="Times New Roman" w:eastAsia="Calibri" w:hAnsi="Times New Roman" w:cs="Times New Roman"/>
          <w:bCs/>
          <w:sz w:val="12"/>
          <w:szCs w:val="12"/>
        </w:rPr>
      </w:pPr>
    </w:p>
    <w:p w:rsidR="00525B28" w:rsidRPr="005E3F71"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525B28"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525B28" w:rsidRPr="005E3F71"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525B28" w:rsidRPr="005E3F71"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525B28" w:rsidRPr="005E3F71"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525B28" w:rsidRPr="005E3F71"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525B28" w:rsidRPr="005E3F71"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реквизитов выданных предписаний):</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525B28"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525B28" w:rsidRDefault="00525B28" w:rsidP="00525B28">
      <w:pPr>
        <w:spacing w:after="0"/>
        <w:ind w:firstLine="284"/>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525B28" w:rsidRPr="005E3F71" w:rsidRDefault="00525B28" w:rsidP="00525B28">
      <w:pPr>
        <w:spacing w:after="0"/>
        <w:jc w:val="both"/>
        <w:rPr>
          <w:rFonts w:ascii="Times New Roman" w:eastAsia="Calibri" w:hAnsi="Times New Roman" w:cs="Times New Roman"/>
          <w:bCs/>
          <w:sz w:val="12"/>
          <w:szCs w:val="12"/>
        </w:rPr>
      </w:pP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525B28" w:rsidRPr="005E3F71"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525B28" w:rsidRPr="00B20065" w:rsidRDefault="00525B28"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525B28" w:rsidRPr="0009673F" w:rsidRDefault="00525B28" w:rsidP="00525B2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BA4934" w:rsidRPr="00BA4934">
        <w:rPr>
          <w:rFonts w:ascii="Times New Roman" w:eastAsia="Calibri" w:hAnsi="Times New Roman" w:cs="Times New Roman"/>
          <w:bCs/>
          <w:sz w:val="12"/>
          <w:szCs w:val="12"/>
        </w:rPr>
        <w:t xml:space="preserve">Кандабулак </w:t>
      </w:r>
      <w:r w:rsidRPr="0009673F">
        <w:rPr>
          <w:rFonts w:ascii="Times New Roman" w:eastAsia="Calibri" w:hAnsi="Times New Roman" w:cs="Times New Roman"/>
          <w:bCs/>
          <w:sz w:val="12"/>
          <w:szCs w:val="12"/>
          <w:lang w:val="de-DE"/>
        </w:rPr>
        <w:t>муниципального района</w:t>
      </w:r>
    </w:p>
    <w:p w:rsidR="00525B28" w:rsidRPr="005E3F71" w:rsidRDefault="00525B28" w:rsidP="00525B2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525B28" w:rsidRPr="0009673F" w:rsidRDefault="00525B28" w:rsidP="00525B28">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525B28" w:rsidRPr="00060E67" w:rsidRDefault="00525B28" w:rsidP="00525B28">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525B28" w:rsidRPr="005E3F71" w:rsidRDefault="00525B28" w:rsidP="00525B2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525B28" w:rsidRPr="0009673F" w:rsidRDefault="00525B28" w:rsidP="00525B2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525B28"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525B28"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525B28"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525B28"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525B28"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5B28" w:rsidRPr="005E3F71" w:rsidRDefault="00525B28"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525B28" w:rsidRPr="005E3F71" w:rsidRDefault="00525B28" w:rsidP="00525B28">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525B28" w:rsidRPr="005E3F71" w:rsidRDefault="00525B28" w:rsidP="00525B2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525B28" w:rsidRPr="005E3F71" w:rsidRDefault="00525B28" w:rsidP="00525B2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525B28" w:rsidRPr="005E3F71" w:rsidRDefault="00525B28" w:rsidP="00525B28">
      <w:pPr>
        <w:spacing w:after="0"/>
        <w:ind w:firstLine="284"/>
        <w:jc w:val="both"/>
        <w:rPr>
          <w:rFonts w:ascii="Times New Roman" w:eastAsia="Calibri" w:hAnsi="Times New Roman" w:cs="Times New Roman"/>
          <w:bCs/>
          <w:sz w:val="12"/>
          <w:szCs w:val="12"/>
          <w:lang w:val="de-DE"/>
        </w:rPr>
      </w:pPr>
    </w:p>
    <w:p w:rsidR="00525B28" w:rsidRPr="005E3F71" w:rsidRDefault="00525B28" w:rsidP="00525B2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525B28" w:rsidRPr="005E3F71" w:rsidRDefault="00525B28" w:rsidP="00525B2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525B28" w:rsidRPr="005E3F71" w:rsidRDefault="00525B28" w:rsidP="00525B2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525B28" w:rsidRDefault="00525B28" w:rsidP="00525B28">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B20065" w:rsidRDefault="00B20065" w:rsidP="00BA4934">
      <w:pPr>
        <w:spacing w:after="0"/>
        <w:ind w:firstLine="284"/>
        <w:jc w:val="center"/>
        <w:rPr>
          <w:rFonts w:ascii="Times New Roman" w:eastAsia="Calibri" w:hAnsi="Times New Roman" w:cs="Times New Roman"/>
          <w:bCs/>
          <w:sz w:val="12"/>
          <w:szCs w:val="12"/>
        </w:rPr>
      </w:pPr>
    </w:p>
    <w:p w:rsidR="00B20065" w:rsidRDefault="00B20065" w:rsidP="00BA4934">
      <w:pPr>
        <w:spacing w:after="0"/>
        <w:ind w:firstLine="284"/>
        <w:jc w:val="center"/>
        <w:rPr>
          <w:rFonts w:ascii="Times New Roman" w:eastAsia="Calibri" w:hAnsi="Times New Roman" w:cs="Times New Roman"/>
          <w:bCs/>
          <w:sz w:val="12"/>
          <w:szCs w:val="12"/>
        </w:rPr>
      </w:pPr>
    </w:p>
    <w:p w:rsidR="00B20065" w:rsidRDefault="00B20065" w:rsidP="00BA4934">
      <w:pPr>
        <w:spacing w:after="0"/>
        <w:ind w:firstLine="284"/>
        <w:jc w:val="center"/>
        <w:rPr>
          <w:rFonts w:ascii="Times New Roman" w:eastAsia="Calibri" w:hAnsi="Times New Roman" w:cs="Times New Roman"/>
          <w:bCs/>
          <w:sz w:val="12"/>
          <w:szCs w:val="12"/>
        </w:rPr>
      </w:pPr>
    </w:p>
    <w:p w:rsidR="00B20065" w:rsidRDefault="00B20065" w:rsidP="00BA4934">
      <w:pPr>
        <w:spacing w:after="0"/>
        <w:ind w:firstLine="284"/>
        <w:jc w:val="center"/>
        <w:rPr>
          <w:rFonts w:ascii="Times New Roman" w:eastAsia="Calibri" w:hAnsi="Times New Roman" w:cs="Times New Roman"/>
          <w:bCs/>
          <w:sz w:val="12"/>
          <w:szCs w:val="12"/>
        </w:rPr>
      </w:pPr>
    </w:p>
    <w:p w:rsidR="00B20065" w:rsidRDefault="00B20065" w:rsidP="00BA4934">
      <w:pPr>
        <w:spacing w:after="0"/>
        <w:ind w:firstLine="284"/>
        <w:jc w:val="center"/>
        <w:rPr>
          <w:rFonts w:ascii="Times New Roman" w:eastAsia="Calibri" w:hAnsi="Times New Roman" w:cs="Times New Roman"/>
          <w:bCs/>
          <w:sz w:val="12"/>
          <w:szCs w:val="12"/>
        </w:rPr>
      </w:pPr>
    </w:p>
    <w:p w:rsidR="00B20065" w:rsidRDefault="00B20065" w:rsidP="00BA4934">
      <w:pPr>
        <w:spacing w:after="0"/>
        <w:ind w:firstLine="284"/>
        <w:jc w:val="center"/>
        <w:rPr>
          <w:rFonts w:ascii="Times New Roman" w:eastAsia="Calibri" w:hAnsi="Times New Roman" w:cs="Times New Roman"/>
          <w:bCs/>
          <w:sz w:val="12"/>
          <w:szCs w:val="12"/>
        </w:rPr>
      </w:pPr>
    </w:p>
    <w:p w:rsidR="00BA4934" w:rsidRP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Администрация</w:t>
      </w:r>
    </w:p>
    <w:p w:rsidR="00BA4934" w:rsidRPr="00BA4934" w:rsidRDefault="00BA4934" w:rsidP="00BA493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BA4934">
        <w:rPr>
          <w:rFonts w:ascii="Times New Roman" w:eastAsia="Calibri" w:hAnsi="Times New Roman" w:cs="Times New Roman"/>
          <w:bCs/>
          <w:sz w:val="12"/>
          <w:szCs w:val="12"/>
        </w:rPr>
        <w:t>Кармало-Аделяково</w:t>
      </w:r>
    </w:p>
    <w:p w:rsidR="00BA4934" w:rsidRPr="00BA4934" w:rsidRDefault="00BA4934" w:rsidP="00BA493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BA4934">
        <w:rPr>
          <w:rFonts w:ascii="Times New Roman" w:eastAsia="Calibri" w:hAnsi="Times New Roman" w:cs="Times New Roman"/>
          <w:bCs/>
          <w:sz w:val="12"/>
          <w:szCs w:val="12"/>
        </w:rPr>
        <w:t>Сергиевский</w:t>
      </w:r>
    </w:p>
    <w:p w:rsidR="00BA4934" w:rsidRPr="00BA4934" w:rsidRDefault="00BA4934" w:rsidP="00BA493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ПОСТАНОВЛЕНИЕ                                                                       </w:t>
      </w:r>
    </w:p>
    <w:p w:rsidR="00BA4934" w:rsidRPr="00BA4934" w:rsidRDefault="00BA4934" w:rsidP="00BA4934">
      <w:pPr>
        <w:spacing w:after="0"/>
        <w:ind w:firstLine="284"/>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 22 »   июля  2020 г.   </w:t>
      </w:r>
      <w:r>
        <w:rPr>
          <w:rFonts w:ascii="Times New Roman" w:eastAsia="Calibri" w:hAnsi="Times New Roman" w:cs="Times New Roman"/>
          <w:bCs/>
          <w:sz w:val="12"/>
          <w:szCs w:val="12"/>
        </w:rPr>
        <w:t xml:space="preserve">                                                                                                                                                                                               </w:t>
      </w:r>
      <w:r w:rsidRPr="00BA4934">
        <w:rPr>
          <w:rFonts w:ascii="Times New Roman" w:eastAsia="Calibri" w:hAnsi="Times New Roman" w:cs="Times New Roman"/>
          <w:bCs/>
          <w:sz w:val="12"/>
          <w:szCs w:val="12"/>
        </w:rPr>
        <w:t>№ 31</w:t>
      </w:r>
    </w:p>
    <w:p w:rsidR="00BA4934" w:rsidRP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w:t>
      </w:r>
      <w:r>
        <w:rPr>
          <w:rFonts w:ascii="Times New Roman" w:eastAsia="Calibri" w:hAnsi="Times New Roman" w:cs="Times New Roman"/>
          <w:bCs/>
          <w:sz w:val="12"/>
          <w:szCs w:val="12"/>
        </w:rPr>
        <w:t xml:space="preserve">б утверждении Административного Регламента по осуществлению </w:t>
      </w:r>
      <w:r w:rsidRPr="00BA493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контроля в области </w:t>
      </w:r>
      <w:r w:rsidRPr="00BA4934">
        <w:rPr>
          <w:rFonts w:ascii="Times New Roman" w:eastAsia="Calibri" w:hAnsi="Times New Roman" w:cs="Times New Roman"/>
          <w:bCs/>
          <w:sz w:val="12"/>
          <w:szCs w:val="12"/>
        </w:rPr>
        <w:t>торг</w:t>
      </w:r>
      <w:r>
        <w:rPr>
          <w:rFonts w:ascii="Times New Roman" w:eastAsia="Calibri" w:hAnsi="Times New Roman" w:cs="Times New Roman"/>
          <w:bCs/>
          <w:sz w:val="12"/>
          <w:szCs w:val="12"/>
        </w:rPr>
        <w:t>овой деятельности на территории</w:t>
      </w:r>
      <w:r w:rsidRPr="00BA4934">
        <w:rPr>
          <w:rFonts w:ascii="Times New Roman" w:eastAsia="Calibri" w:hAnsi="Times New Roman" w:cs="Times New Roman"/>
          <w:bCs/>
          <w:sz w:val="12"/>
          <w:szCs w:val="12"/>
        </w:rPr>
        <w:t xml:space="preserve"> сельско</w:t>
      </w:r>
      <w:r>
        <w:rPr>
          <w:rFonts w:ascii="Times New Roman" w:eastAsia="Calibri" w:hAnsi="Times New Roman" w:cs="Times New Roman"/>
          <w:bCs/>
          <w:sz w:val="12"/>
          <w:szCs w:val="12"/>
        </w:rPr>
        <w:t xml:space="preserve">го поселения Кармало-Аделяково </w:t>
      </w:r>
      <w:r w:rsidRPr="00BA4934">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r w:rsidRPr="00BA4934">
        <w:rPr>
          <w:rFonts w:ascii="Times New Roman" w:eastAsia="Calibri" w:hAnsi="Times New Roman" w:cs="Times New Roman"/>
          <w:bCs/>
          <w:sz w:val="12"/>
          <w:szCs w:val="12"/>
        </w:rPr>
        <w:t xml:space="preserve">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Кармало-Аделяково муниципального района</w:t>
      </w:r>
      <w:r>
        <w:rPr>
          <w:rFonts w:ascii="Times New Roman" w:eastAsia="Calibri" w:hAnsi="Times New Roman" w:cs="Times New Roman"/>
          <w:bCs/>
          <w:sz w:val="12"/>
          <w:szCs w:val="12"/>
        </w:rPr>
        <w:t xml:space="preserve"> Сергиевского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BA4934" w:rsidRDefault="00BA4934" w:rsidP="00BA4934">
      <w:pPr>
        <w:spacing w:after="0"/>
        <w:ind w:firstLine="284"/>
        <w:jc w:val="right"/>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И</w:t>
      </w:r>
      <w:r>
        <w:rPr>
          <w:rFonts w:ascii="Times New Roman" w:eastAsia="Calibri" w:hAnsi="Times New Roman" w:cs="Times New Roman"/>
          <w:bCs/>
          <w:sz w:val="12"/>
          <w:szCs w:val="12"/>
        </w:rPr>
        <w:t xml:space="preserve">.о.главы сельского поселения  </w:t>
      </w:r>
      <w:r w:rsidRPr="00BA4934">
        <w:rPr>
          <w:rFonts w:ascii="Times New Roman" w:eastAsia="Calibri" w:hAnsi="Times New Roman" w:cs="Times New Roman"/>
          <w:bCs/>
          <w:sz w:val="12"/>
          <w:szCs w:val="12"/>
        </w:rPr>
        <w:t xml:space="preserve">Кармало-Аделяково              </w:t>
      </w:r>
    </w:p>
    <w:p w:rsidR="00BA4934" w:rsidRPr="00BA4934" w:rsidRDefault="00BA4934" w:rsidP="00BA4934">
      <w:pPr>
        <w:spacing w:after="0"/>
        <w:ind w:firstLine="284"/>
        <w:jc w:val="right"/>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Г.И. Гаврилова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p>
    <w:p w:rsidR="00BA4934" w:rsidRPr="00BA4934" w:rsidRDefault="00BA4934" w:rsidP="00BA4934">
      <w:pPr>
        <w:spacing w:after="0"/>
        <w:ind w:firstLine="284"/>
        <w:jc w:val="right"/>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Приложение </w:t>
      </w:r>
    </w:p>
    <w:p w:rsidR="00BA4934" w:rsidRPr="00BA4934" w:rsidRDefault="00BA4934" w:rsidP="00BA4934">
      <w:pPr>
        <w:spacing w:after="0"/>
        <w:ind w:firstLine="284"/>
        <w:jc w:val="right"/>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к постановлению Администрации</w:t>
      </w:r>
    </w:p>
    <w:p w:rsidR="00BA4934" w:rsidRPr="00BA4934" w:rsidRDefault="00BA4934" w:rsidP="00BA4934">
      <w:pPr>
        <w:spacing w:after="0"/>
        <w:ind w:firstLine="284"/>
        <w:jc w:val="right"/>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сельского поселения Кармало-Аделяково</w:t>
      </w:r>
    </w:p>
    <w:p w:rsidR="00BA4934" w:rsidRPr="00BA4934" w:rsidRDefault="00BA4934" w:rsidP="00BA4934">
      <w:pPr>
        <w:spacing w:after="0"/>
        <w:ind w:firstLine="284"/>
        <w:jc w:val="right"/>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BA4934" w:rsidRPr="00BA4934" w:rsidRDefault="00BA4934" w:rsidP="00BA493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BA4934">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p>
    <w:p w:rsidR="00BA4934" w:rsidRP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Общие положения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Кармало-Аделяково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Конституция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BA4934">
        <w:rPr>
          <w:rFonts w:ascii="Times New Roman" w:eastAsia="Calibri" w:hAnsi="Times New Roman" w:cs="Times New Roman"/>
          <w:bCs/>
          <w:sz w:val="12"/>
          <w:szCs w:val="12"/>
        </w:rPr>
        <w:tab/>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Устав сельского поселения Кармало-Аделяково  муниципального района Сергиевский  Самарской области, принятый решением Собрания представителей сельского поселения Кармало-Аделяково муниципального района Сергиевский Самарской области № 20 от 29.07.2015г. ;</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Решение Собрания представителей сельского поселения Кармало-Аделяково муниципального района Сергиевский Самарской области  № 19 от 25.10.2017г. «Об утверждении Правил благоустройства территории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настоящий Административный регламент.</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Кармало-Аделяково муниципального района Сергиевский  Самарской области (далее – муниципальные правовое акты), в частности в сферах:</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-организации ярмарок;</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-размещения нестационарных торговых объектов;</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правил благоустройства территории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Кармало-Аделяково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Кармало-Аделяково муниципального района Сергиевский Самарской области (далее  – распоряжение Администрации) о ее проведении в соответствии с ее назначением;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1.7. Права лиц, в отношении которых осуществляется проверка.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A4934">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A4934">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BA4934">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BA4934">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7)</w:t>
      </w:r>
      <w:r>
        <w:rPr>
          <w:rFonts w:ascii="Times New Roman" w:eastAsia="Calibri" w:hAnsi="Times New Roman" w:cs="Times New Roman"/>
          <w:bCs/>
          <w:sz w:val="12"/>
          <w:szCs w:val="12"/>
        </w:rPr>
        <w:t xml:space="preserve"> </w:t>
      </w:r>
      <w:r w:rsidRPr="00BA4934">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BA4934">
        <w:rPr>
          <w:rFonts w:ascii="Times New Roman" w:eastAsia="Calibri" w:hAnsi="Times New Roman" w:cs="Times New Roman"/>
          <w:bCs/>
          <w:sz w:val="12"/>
          <w:szCs w:val="12"/>
        </w:rPr>
        <w:t>акт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BA4934">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BA4934">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BA4934" w:rsidRPr="00BA4934" w:rsidRDefault="00BA4934" w:rsidP="00BA4934">
      <w:pPr>
        <w:spacing w:after="0"/>
        <w:ind w:firstLine="284"/>
        <w:jc w:val="both"/>
        <w:rPr>
          <w:rFonts w:ascii="Times New Roman" w:eastAsia="Calibri" w:hAnsi="Times New Roman" w:cs="Times New Roman"/>
          <w:bCs/>
          <w:sz w:val="12"/>
          <w:szCs w:val="12"/>
        </w:rPr>
      </w:pPr>
    </w:p>
    <w:p w:rsidR="00BA4934" w:rsidRP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2.1. Информация предоставляется: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с использованием средств телефонной, факсимильной связи – 8(84655)55110, 8(84655)55118;</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 www.sergievsk.ru</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Кармало-Аделяково муниципального района Сергиевский Самарской области: k-adelakovo@mail.ru</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2.2.Место нахождения Администрации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Почтовый адрес  Администрации сельского поселения Кармало-Аделяково муниципального района Сергиевский Самарской области: 446555, Самарская область, Сергиевский район, с.Кармало-Аделяково, ул. Ленина, д.20.</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График работы Администрации сельского поселения Кармало-Аделяково муниципального района Сергиевский Самарской области: </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BA4934">
        <w:rPr>
          <w:rFonts w:ascii="Times New Roman" w:eastAsia="Calibri" w:hAnsi="Times New Roman" w:cs="Times New Roman"/>
          <w:bCs/>
          <w:sz w:val="12"/>
          <w:szCs w:val="12"/>
        </w:rPr>
        <w:t>8.00-17.00 (перерыв с 12.00 до 13.00)</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BA4934">
        <w:rPr>
          <w:rFonts w:ascii="Times New Roman" w:eastAsia="Calibri" w:hAnsi="Times New Roman" w:cs="Times New Roman"/>
          <w:bCs/>
          <w:sz w:val="12"/>
          <w:szCs w:val="12"/>
        </w:rPr>
        <w:t>08.00-17.00 (перерыв с 12.00 до 13.00)</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Среда </w:t>
      </w:r>
      <w:r w:rsidRPr="00BA4934">
        <w:rPr>
          <w:rFonts w:ascii="Times New Roman" w:eastAsia="Calibri" w:hAnsi="Times New Roman" w:cs="Times New Roman"/>
          <w:bCs/>
          <w:sz w:val="12"/>
          <w:szCs w:val="12"/>
        </w:rPr>
        <w:t>08.00-17.00 (перерыв с 12.00 до 13.00)</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Четверг</w:t>
      </w:r>
      <w:r>
        <w:rPr>
          <w:rFonts w:ascii="Times New Roman" w:eastAsia="Calibri" w:hAnsi="Times New Roman" w:cs="Times New Roman"/>
          <w:bCs/>
          <w:sz w:val="12"/>
          <w:szCs w:val="12"/>
        </w:rPr>
        <w:tab/>
        <w:t xml:space="preserve"> </w:t>
      </w:r>
      <w:r w:rsidRPr="00BA4934">
        <w:rPr>
          <w:rFonts w:ascii="Times New Roman" w:eastAsia="Calibri" w:hAnsi="Times New Roman" w:cs="Times New Roman"/>
          <w:bCs/>
          <w:sz w:val="12"/>
          <w:szCs w:val="12"/>
        </w:rPr>
        <w:t xml:space="preserve"> 08.00-17.00 (перерыв с 12.00 до 13.00)</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BA4934">
        <w:rPr>
          <w:rFonts w:ascii="Times New Roman" w:eastAsia="Calibri" w:hAnsi="Times New Roman" w:cs="Times New Roman"/>
          <w:bCs/>
          <w:sz w:val="12"/>
          <w:szCs w:val="12"/>
        </w:rPr>
        <w:t>08.00-17.00 (перерыв с 12.00 до 13.00)</w:t>
      </w:r>
    </w:p>
    <w:p w:rsidR="00BA4934" w:rsidRPr="00BA4934" w:rsidRDefault="00BA4934" w:rsidP="00BA493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BA4934">
        <w:rPr>
          <w:rFonts w:ascii="Times New Roman" w:eastAsia="Calibri" w:hAnsi="Times New Roman" w:cs="Times New Roman"/>
          <w:bCs/>
          <w:sz w:val="12"/>
          <w:szCs w:val="12"/>
        </w:rPr>
        <w:t>выходной день</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Воскре</w:t>
      </w:r>
      <w:r>
        <w:rPr>
          <w:rFonts w:ascii="Times New Roman" w:eastAsia="Calibri" w:hAnsi="Times New Roman" w:cs="Times New Roman"/>
          <w:bCs/>
          <w:sz w:val="12"/>
          <w:szCs w:val="12"/>
        </w:rPr>
        <w:t xml:space="preserve">сенье </w:t>
      </w:r>
      <w:r w:rsidRPr="00BA4934">
        <w:rPr>
          <w:rFonts w:ascii="Times New Roman" w:eastAsia="Calibri" w:hAnsi="Times New Roman" w:cs="Times New Roman"/>
          <w:bCs/>
          <w:sz w:val="12"/>
          <w:szCs w:val="12"/>
        </w:rPr>
        <w:t>выходной день</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Контактные телефоны Администрации сельского поселения Кармало-Аделяково муниципального района Сергиевский Самарской области: 8(84655)55110, 8(84655)55118;</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Электронная почта администрации сельского поселения Кармало-Аделяково муниципального района Сергиевский Самарской области:                    k-adelakovo@mail.ru</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Кармало-Аделяково муниципального района Сергиевский Самарской области: www.sergievsk.ru</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2.3. Основными требованиями к информированию заявителей являются: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достоверность предоставляемой информации;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четкость в изложении информации;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полнота информирования;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 удобство и доступность получения информирования;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6) оперативность предоставления информации.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публичное информирование.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Информирование проводится в форме: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устное информирование;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2.6. Срок исполнения муниципальной функции.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BA4934" w:rsidRPr="00BA4934" w:rsidRDefault="00BA4934" w:rsidP="00BA4934">
      <w:pPr>
        <w:spacing w:after="0"/>
        <w:ind w:firstLine="284"/>
        <w:jc w:val="both"/>
        <w:rPr>
          <w:rFonts w:ascii="Times New Roman" w:eastAsia="Calibri" w:hAnsi="Times New Roman" w:cs="Times New Roman"/>
          <w:bCs/>
          <w:sz w:val="12"/>
          <w:szCs w:val="12"/>
        </w:rPr>
      </w:pPr>
    </w:p>
    <w:p w:rsidR="00BA4934" w:rsidRP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Составление ежегодного плана проведения проверок;</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Подготовка распоряжения о проведении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Проведение 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Проведение внеплановой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Оформление результатов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 приложение № 1).</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3.2. Составление ежегодного плана проведения проверок.</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цель и основание проведения каждой 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дата начала и сроки проведения каждой 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Кармало-Аделяково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www.sergievsk.ru</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наступление определенного этапа ежегодного плана проверок;</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наступление оснований для проведения внеплановой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цели, задачи, предмет проверки и срок ее проведения;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9) даты начала и окончания проведения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дата издания распоряжения;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регистрационный номер распоряжения;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лицо, в отношении которого проводится проверка;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 номер акта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3.4. Межведомственное информационное взаимодействие.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 осуществляются с учетом требований законодательства Российской Федерации о государственной и иной охраняемой законом тайне.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 Проведение 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3.5.2. Плановые проверки проводятся не чаще одного раза в три года.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3.5.3.</w:t>
      </w:r>
      <w:r w:rsidRPr="00BA4934">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 Документарная проверка.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3.5.6.1.10. Должностное лицо Администрации поселения ,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 Выездная проверка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 Проведение внеплановой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w:t>
      </w:r>
      <w:r w:rsidRPr="00BA4934">
        <w:rPr>
          <w:rFonts w:ascii="Times New Roman" w:eastAsia="Calibri" w:hAnsi="Times New Roman" w:cs="Times New Roman"/>
          <w:bCs/>
          <w:sz w:val="12"/>
          <w:szCs w:val="12"/>
        </w:rPr>
        <w:lastRenderedPageBreak/>
        <w:t>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3.6.7. По решению Главы сельского поселения Кармало-Аделяково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 Оформление результатов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3.7.2. В акте проверки указываются: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дата, время и место составления акта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наименование органа муниципального контроля;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дата и номер распоряжения Администрации сельского поселения Кармало-Аделяково муниципального района Сергиевский Самарской области;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6) дата, время, продолжительность и место проведения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9) подписи должностного лица или должностных лиц, проводивших проверку.</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w:t>
      </w:r>
      <w:r w:rsidRPr="00BA4934">
        <w:rPr>
          <w:rFonts w:ascii="Times New Roman" w:eastAsia="Calibri" w:hAnsi="Times New Roman" w:cs="Times New Roman"/>
          <w:bCs/>
          <w:sz w:val="12"/>
          <w:szCs w:val="12"/>
        </w:rPr>
        <w:lastRenderedPageBreak/>
        <w:t>данный акт, проверяемому лицу способом, обеспечивающим подтверждение получения указанного документа, считается полученным проверяемым лицом.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3.8.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BA4934" w:rsidRPr="00BA4934" w:rsidRDefault="00BA4934" w:rsidP="00BA4934">
      <w:pPr>
        <w:spacing w:after="0"/>
        <w:ind w:firstLine="284"/>
        <w:jc w:val="both"/>
        <w:rPr>
          <w:rFonts w:ascii="Times New Roman" w:eastAsia="Calibri" w:hAnsi="Times New Roman" w:cs="Times New Roman"/>
          <w:bCs/>
          <w:sz w:val="12"/>
          <w:szCs w:val="12"/>
        </w:rPr>
      </w:pPr>
    </w:p>
    <w:p w:rsidR="00BA4934" w:rsidRP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4.3.2. Плановые и внеплановые проверки проводятся Главой поселения.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ходе плановых и внеплановых проверок:</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требования к исполнению муниципальной функции;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w:t>
      </w:r>
    </w:p>
    <w:p w:rsidR="00BA4934" w:rsidRPr="00BA4934" w:rsidRDefault="00BA4934" w:rsidP="00BA4934">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5.3. Ответ на жалобу не даётся в случае: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lastRenderedPageBreak/>
        <w:t xml:space="preserve">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5.4. Основания для приостановления рассмотрения жалобы отсутствуют.</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Жалоба должна содержать:</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BA4934" w:rsidRPr="00BA4934" w:rsidRDefault="00BA4934" w:rsidP="00BA4934">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880959" w:rsidRDefault="00BA4934" w:rsidP="00880959">
      <w:pPr>
        <w:spacing w:after="0"/>
        <w:ind w:firstLine="284"/>
        <w:jc w:val="both"/>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880959" w:rsidRPr="00C9047B" w:rsidRDefault="00880959" w:rsidP="00880959">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880959" w:rsidRPr="00C9047B" w:rsidRDefault="00880959" w:rsidP="00880959">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880959" w:rsidRPr="00C9047B" w:rsidRDefault="00880959" w:rsidP="00880959">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880959" w:rsidRPr="00C9047B" w:rsidRDefault="00880959" w:rsidP="00880959">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BA4934">
        <w:rPr>
          <w:rFonts w:ascii="Times New Roman" w:eastAsia="Calibri" w:hAnsi="Times New Roman" w:cs="Times New Roman"/>
          <w:bCs/>
          <w:sz w:val="12"/>
          <w:szCs w:val="12"/>
        </w:rPr>
        <w:t>Кармало-Аделяково</w:t>
      </w:r>
    </w:p>
    <w:p w:rsidR="00880959" w:rsidRPr="00C9047B" w:rsidRDefault="00880959" w:rsidP="00880959">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880959" w:rsidRDefault="00880959" w:rsidP="0088095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880959" w:rsidRDefault="00880959" w:rsidP="00880959">
      <w:pPr>
        <w:spacing w:after="0"/>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3BAA042A" wp14:editId="046E8548">
            <wp:extent cx="2800350" cy="2054086"/>
            <wp:effectExtent l="0" t="0" r="0" b="0"/>
            <wp:docPr id="8" name="Рисунок 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BA4934">
        <w:rPr>
          <w:rFonts w:ascii="Times New Roman" w:eastAsia="Calibri" w:hAnsi="Times New Roman" w:cs="Times New Roman"/>
          <w:bCs/>
          <w:sz w:val="12"/>
          <w:szCs w:val="12"/>
        </w:rPr>
        <w:t>Кармало-Аделяково</w:t>
      </w:r>
      <w:r w:rsidRPr="0009673F">
        <w:rPr>
          <w:rFonts w:ascii="Times New Roman" w:eastAsia="Calibri" w:hAnsi="Times New Roman" w:cs="Times New Roman"/>
          <w:bCs/>
          <w:sz w:val="12"/>
          <w:szCs w:val="12"/>
          <w:lang w:val="de-DE"/>
        </w:rPr>
        <w:t xml:space="preserve"> муниципального района</w:t>
      </w:r>
    </w:p>
    <w:p w:rsidR="00880959" w:rsidRPr="0009673F" w:rsidRDefault="00880959" w:rsidP="00880959">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880959" w:rsidRPr="00060E67" w:rsidRDefault="00880959" w:rsidP="00880959">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BA4934">
        <w:rPr>
          <w:rFonts w:ascii="Times New Roman" w:eastAsia="Calibri" w:hAnsi="Times New Roman" w:cs="Times New Roman"/>
          <w:bCs/>
          <w:sz w:val="12"/>
          <w:szCs w:val="12"/>
        </w:rPr>
        <w:t>КАРМАЛО-АДЕЛЯКОВО</w:t>
      </w:r>
      <w:r w:rsidRPr="0009673F">
        <w:rPr>
          <w:rFonts w:ascii="Times New Roman" w:eastAsia="Calibri" w:hAnsi="Times New Roman" w:cs="Times New Roman"/>
          <w:bCs/>
          <w:sz w:val="12"/>
          <w:szCs w:val="12"/>
          <w:lang w:val="de-DE"/>
        </w:rPr>
        <w:t xml:space="preserve"> 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880959" w:rsidRPr="0009673F" w:rsidRDefault="00880959" w:rsidP="00880959">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880959" w:rsidRPr="0009673F" w:rsidRDefault="00880959" w:rsidP="0088095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880959"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880959" w:rsidRPr="0009673F"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880959"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lastRenderedPageBreak/>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880959"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880959" w:rsidRPr="00244F5E"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880959"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880959" w:rsidRPr="0009673F"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880959"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880959" w:rsidRPr="0009673F"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880959" w:rsidRPr="00B20065" w:rsidRDefault="00880959" w:rsidP="00B2006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20065">
        <w:rPr>
          <w:rFonts w:ascii="Times New Roman" w:eastAsia="Calibri" w:hAnsi="Times New Roman" w:cs="Times New Roman"/>
          <w:bCs/>
          <w:sz w:val="12"/>
          <w:szCs w:val="12"/>
          <w:lang w:val="de-DE"/>
        </w:rPr>
        <w:t>лектронный адрес (при наличии))</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BA4934">
        <w:rPr>
          <w:rFonts w:ascii="Times New Roman" w:eastAsia="Calibri" w:hAnsi="Times New Roman" w:cs="Times New Roman"/>
          <w:bCs/>
          <w:sz w:val="12"/>
          <w:szCs w:val="12"/>
        </w:rPr>
        <w:t>Кармало-Аделяково</w:t>
      </w:r>
      <w:r w:rsidRPr="0009673F">
        <w:rPr>
          <w:rFonts w:ascii="Times New Roman" w:eastAsia="Calibri" w:hAnsi="Times New Roman" w:cs="Times New Roman"/>
          <w:bCs/>
          <w:sz w:val="12"/>
          <w:szCs w:val="12"/>
          <w:lang w:val="de-DE"/>
        </w:rPr>
        <w:t xml:space="preserve"> муниципального района</w:t>
      </w:r>
    </w:p>
    <w:p w:rsidR="00880959" w:rsidRPr="0009673F" w:rsidRDefault="00880959" w:rsidP="00880959">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880959" w:rsidRPr="0009673F" w:rsidRDefault="00880959" w:rsidP="00880959">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880959" w:rsidRPr="0009673F" w:rsidRDefault="00880959" w:rsidP="0088095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880959" w:rsidRPr="0009673F"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Pr="00BA4934">
        <w:rPr>
          <w:rFonts w:ascii="Times New Roman" w:eastAsia="Calibri" w:hAnsi="Times New Roman" w:cs="Times New Roman"/>
          <w:bCs/>
          <w:sz w:val="12"/>
          <w:szCs w:val="12"/>
        </w:rPr>
        <w:t>Кармало-Аделяково</w:t>
      </w:r>
      <w:r w:rsidRPr="0009673F">
        <w:rPr>
          <w:rFonts w:ascii="Times New Roman" w:eastAsia="Calibri" w:hAnsi="Times New Roman" w:cs="Times New Roman"/>
          <w:bCs/>
          <w:sz w:val="12"/>
          <w:szCs w:val="12"/>
          <w:lang w:val="de-DE"/>
        </w:rPr>
        <w:t xml:space="preserve"> 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p>
    <w:p w:rsidR="00880959" w:rsidRPr="0009673F"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Pr="00BA4934">
        <w:rPr>
          <w:rFonts w:ascii="Times New Roman" w:eastAsia="Calibri" w:hAnsi="Times New Roman" w:cs="Times New Roman"/>
          <w:bCs/>
          <w:sz w:val="12"/>
          <w:szCs w:val="12"/>
        </w:rPr>
        <w:t>Кармало-Аделяково</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880959" w:rsidRPr="0009673F" w:rsidRDefault="00880959" w:rsidP="00880959">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880959" w:rsidRPr="0009673F"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880959" w:rsidRPr="0009673F"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BA4934">
        <w:rPr>
          <w:rFonts w:ascii="Times New Roman" w:eastAsia="Calibri" w:hAnsi="Times New Roman" w:cs="Times New Roman"/>
          <w:bCs/>
          <w:sz w:val="12"/>
          <w:szCs w:val="12"/>
        </w:rPr>
        <w:t>Кармало-Аделяково</w:t>
      </w:r>
      <w:r w:rsidRPr="0009673F">
        <w:rPr>
          <w:rFonts w:ascii="Times New Roman" w:eastAsia="Calibri" w:hAnsi="Times New Roman" w:cs="Times New Roman"/>
          <w:bCs/>
          <w:sz w:val="12"/>
          <w:szCs w:val="12"/>
          <w:lang w:val="de-DE"/>
        </w:rPr>
        <w:t xml:space="preserve"> муниципального района</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880959" w:rsidRPr="005E3F71"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880959" w:rsidRPr="005E3F71"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880959" w:rsidRPr="005E3F71" w:rsidRDefault="00880959" w:rsidP="00880959">
      <w:pPr>
        <w:spacing w:after="0"/>
        <w:jc w:val="both"/>
        <w:rPr>
          <w:rFonts w:ascii="Times New Roman" w:eastAsia="Calibri" w:hAnsi="Times New Roman" w:cs="Times New Roman"/>
          <w:bCs/>
          <w:sz w:val="12"/>
          <w:szCs w:val="12"/>
        </w:rPr>
      </w:pPr>
    </w:p>
    <w:p w:rsidR="00880959" w:rsidRPr="005E3F71"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880959" w:rsidRPr="005E3F71"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подразделений юридического лица или  при осуществлении деятельности индивидуального предпринимателя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880959" w:rsidRPr="005E3F71"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880959" w:rsidRPr="005E3F71"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880959" w:rsidRPr="005E3F71"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880959" w:rsidRPr="005E3F71"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880959" w:rsidRPr="005E3F71"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880959" w:rsidRPr="005E3F71"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880959" w:rsidRPr="005E3F71" w:rsidRDefault="00880959" w:rsidP="00880959">
      <w:pPr>
        <w:spacing w:after="0"/>
        <w:jc w:val="both"/>
        <w:rPr>
          <w:rFonts w:ascii="Times New Roman" w:eastAsia="Calibri" w:hAnsi="Times New Roman" w:cs="Times New Roman"/>
          <w:bCs/>
          <w:sz w:val="12"/>
          <w:szCs w:val="12"/>
        </w:rPr>
      </w:pPr>
    </w:p>
    <w:p w:rsidR="00880959" w:rsidRPr="00880959"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880959" w:rsidRPr="005E3F71"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880959"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880959" w:rsidRDefault="00880959" w:rsidP="00880959">
      <w:pPr>
        <w:spacing w:after="0"/>
        <w:ind w:firstLine="284"/>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880959" w:rsidRPr="005E3F71"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880959" w:rsidRPr="005E3F71"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880959" w:rsidRPr="005E3F71" w:rsidRDefault="00880959" w:rsidP="00880959">
      <w:pPr>
        <w:spacing w:after="0"/>
        <w:jc w:val="both"/>
        <w:rPr>
          <w:rFonts w:ascii="Times New Roman" w:eastAsia="Calibri" w:hAnsi="Times New Roman" w:cs="Times New Roman"/>
          <w:bCs/>
          <w:sz w:val="12"/>
          <w:szCs w:val="12"/>
        </w:rPr>
      </w:pP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880959" w:rsidRPr="005E3F71"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880959" w:rsidRPr="0009673F" w:rsidRDefault="00880959" w:rsidP="00880959">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BA4934">
        <w:rPr>
          <w:rFonts w:ascii="Times New Roman" w:eastAsia="Calibri" w:hAnsi="Times New Roman" w:cs="Times New Roman"/>
          <w:bCs/>
          <w:sz w:val="12"/>
          <w:szCs w:val="12"/>
        </w:rPr>
        <w:t>Кармало-Аделяково</w:t>
      </w:r>
      <w:r w:rsidRPr="0009673F">
        <w:rPr>
          <w:rFonts w:ascii="Times New Roman" w:eastAsia="Calibri" w:hAnsi="Times New Roman" w:cs="Times New Roman"/>
          <w:bCs/>
          <w:sz w:val="12"/>
          <w:szCs w:val="12"/>
          <w:lang w:val="de-DE"/>
        </w:rPr>
        <w:t xml:space="preserve"> муниципального района</w:t>
      </w:r>
    </w:p>
    <w:p w:rsidR="00880959" w:rsidRPr="005E3F71" w:rsidRDefault="00880959" w:rsidP="00880959">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880959" w:rsidRPr="0009673F" w:rsidRDefault="00880959" w:rsidP="00880959">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880959" w:rsidRPr="00060E67" w:rsidRDefault="00880959" w:rsidP="00880959">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Об устранении нарушений законодательства</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880959" w:rsidRPr="005E3F71" w:rsidRDefault="00880959" w:rsidP="00880959">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880959" w:rsidRPr="0009673F" w:rsidRDefault="00880959" w:rsidP="00880959">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880959"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880959"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880959"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880959"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880959"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0959" w:rsidRPr="005E3F71" w:rsidRDefault="00880959"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880959" w:rsidRPr="005E3F71" w:rsidRDefault="00880959" w:rsidP="00880959">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880959" w:rsidRPr="005E3F71" w:rsidRDefault="00880959" w:rsidP="00880959">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880959" w:rsidRPr="005E3F71" w:rsidRDefault="00880959" w:rsidP="00880959">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880959" w:rsidRPr="005E3F71" w:rsidRDefault="00880959" w:rsidP="00880959">
      <w:pPr>
        <w:spacing w:after="0"/>
        <w:ind w:firstLine="284"/>
        <w:jc w:val="both"/>
        <w:rPr>
          <w:rFonts w:ascii="Times New Roman" w:eastAsia="Calibri" w:hAnsi="Times New Roman" w:cs="Times New Roman"/>
          <w:bCs/>
          <w:sz w:val="12"/>
          <w:szCs w:val="12"/>
          <w:lang w:val="de-DE"/>
        </w:rPr>
      </w:pPr>
    </w:p>
    <w:p w:rsidR="00880959" w:rsidRPr="005E3F71"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880959" w:rsidRPr="005E3F71" w:rsidRDefault="00880959" w:rsidP="00880959">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880959" w:rsidRPr="005E3F71" w:rsidRDefault="00880959" w:rsidP="00880959">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880959" w:rsidRDefault="00880959" w:rsidP="00880959">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880959" w:rsidRDefault="00880959" w:rsidP="00880959">
      <w:pPr>
        <w:spacing w:after="0"/>
        <w:ind w:firstLine="284"/>
        <w:jc w:val="center"/>
        <w:rPr>
          <w:rFonts w:ascii="Times New Roman" w:eastAsia="Calibri" w:hAnsi="Times New Roman" w:cs="Times New Roman"/>
          <w:bCs/>
          <w:sz w:val="12"/>
          <w:szCs w:val="12"/>
        </w:rPr>
      </w:pPr>
    </w:p>
    <w:p w:rsidR="00880959" w:rsidRP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Администрация</w:t>
      </w:r>
    </w:p>
    <w:p w:rsid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сельского поселения Красносельское</w:t>
      </w:r>
    </w:p>
    <w:p w:rsid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муниципального района Сергиевский </w:t>
      </w:r>
    </w:p>
    <w:p w:rsidR="00880959" w:rsidRPr="00BA4934" w:rsidRDefault="00880959" w:rsidP="0088095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880959" w:rsidRDefault="00880959" w:rsidP="00880959">
      <w:pPr>
        <w:spacing w:after="0"/>
        <w:ind w:firstLine="284"/>
        <w:jc w:val="center"/>
        <w:rPr>
          <w:rFonts w:ascii="Times New Roman" w:eastAsia="Calibri" w:hAnsi="Times New Roman" w:cs="Times New Roman"/>
          <w:bCs/>
          <w:sz w:val="12"/>
          <w:szCs w:val="12"/>
        </w:rPr>
      </w:pPr>
      <w:r w:rsidRPr="00BA4934">
        <w:rPr>
          <w:rFonts w:ascii="Times New Roman" w:eastAsia="Calibri" w:hAnsi="Times New Roman" w:cs="Times New Roman"/>
          <w:bCs/>
          <w:sz w:val="12"/>
          <w:szCs w:val="12"/>
        </w:rPr>
        <w:t xml:space="preserve">ПОСТАНОВЛЕНИЕ                                                                       </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22 »  июля 2020 г.                                                                                                                                                                                                      № 32 </w:t>
      </w:r>
    </w:p>
    <w:p w:rsidR="00880959" w:rsidRP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880959">
        <w:rPr>
          <w:rFonts w:ascii="Times New Roman" w:eastAsia="Calibri" w:hAnsi="Times New Roman" w:cs="Times New Roman"/>
          <w:bCs/>
          <w:sz w:val="12"/>
          <w:szCs w:val="12"/>
        </w:rPr>
        <w:t>по осуществл</w:t>
      </w:r>
      <w:r>
        <w:rPr>
          <w:rFonts w:ascii="Times New Roman" w:eastAsia="Calibri" w:hAnsi="Times New Roman" w:cs="Times New Roman"/>
          <w:bCs/>
          <w:sz w:val="12"/>
          <w:szCs w:val="12"/>
        </w:rPr>
        <w:t xml:space="preserve">ению муниципального контроля в  </w:t>
      </w:r>
      <w:r w:rsidRPr="00880959">
        <w:rPr>
          <w:rFonts w:ascii="Times New Roman" w:eastAsia="Calibri" w:hAnsi="Times New Roman" w:cs="Times New Roman"/>
          <w:bCs/>
          <w:sz w:val="12"/>
          <w:szCs w:val="12"/>
        </w:rPr>
        <w:t>об</w:t>
      </w:r>
      <w:r>
        <w:rPr>
          <w:rFonts w:ascii="Times New Roman" w:eastAsia="Calibri" w:hAnsi="Times New Roman" w:cs="Times New Roman"/>
          <w:bCs/>
          <w:sz w:val="12"/>
          <w:szCs w:val="12"/>
        </w:rPr>
        <w:t xml:space="preserve">ласти торговой деятельности на  </w:t>
      </w:r>
      <w:r w:rsidRPr="00880959">
        <w:rPr>
          <w:rFonts w:ascii="Times New Roman" w:eastAsia="Calibri" w:hAnsi="Times New Roman" w:cs="Times New Roman"/>
          <w:bCs/>
          <w:sz w:val="12"/>
          <w:szCs w:val="12"/>
        </w:rPr>
        <w:t>территории сел</w:t>
      </w:r>
      <w:r>
        <w:rPr>
          <w:rFonts w:ascii="Times New Roman" w:eastAsia="Calibri" w:hAnsi="Times New Roman" w:cs="Times New Roman"/>
          <w:bCs/>
          <w:sz w:val="12"/>
          <w:szCs w:val="12"/>
        </w:rPr>
        <w:t xml:space="preserve">ьского поселения Красносельское </w:t>
      </w:r>
      <w:r w:rsidRPr="00880959">
        <w:rPr>
          <w:rFonts w:ascii="Times New Roman" w:eastAsia="Calibri" w:hAnsi="Times New Roman" w:cs="Times New Roman"/>
          <w:bCs/>
          <w:sz w:val="12"/>
          <w:szCs w:val="12"/>
        </w:rPr>
        <w:t xml:space="preserve">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Красносельское муниципального района</w:t>
      </w:r>
      <w:r>
        <w:rPr>
          <w:rFonts w:ascii="Times New Roman" w:eastAsia="Calibri" w:hAnsi="Times New Roman" w:cs="Times New Roman"/>
          <w:bCs/>
          <w:sz w:val="12"/>
          <w:szCs w:val="12"/>
        </w:rPr>
        <w:t xml:space="preserve"> Сергиевского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880959" w:rsidRDefault="00880959" w:rsidP="00880959">
      <w:pPr>
        <w:spacing w:after="0"/>
        <w:ind w:firstLine="284"/>
        <w:jc w:val="right"/>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Глава сельского поселения     </w:t>
      </w:r>
    </w:p>
    <w:p w:rsidR="00880959" w:rsidRPr="00880959" w:rsidRDefault="00880959" w:rsidP="00880959">
      <w:pPr>
        <w:spacing w:after="0"/>
        <w:ind w:firstLine="284"/>
        <w:jc w:val="right"/>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Н.В.Вершков</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p>
    <w:p w:rsidR="00880959" w:rsidRPr="00880959" w:rsidRDefault="00880959" w:rsidP="00880959">
      <w:pPr>
        <w:spacing w:after="0"/>
        <w:ind w:firstLine="284"/>
        <w:jc w:val="right"/>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Приложение </w:t>
      </w:r>
    </w:p>
    <w:p w:rsidR="00880959" w:rsidRPr="00880959" w:rsidRDefault="00880959" w:rsidP="00880959">
      <w:pPr>
        <w:spacing w:after="0"/>
        <w:ind w:firstLine="284"/>
        <w:jc w:val="right"/>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к постановлению Администрации</w:t>
      </w:r>
    </w:p>
    <w:p w:rsidR="00880959" w:rsidRPr="00880959" w:rsidRDefault="00880959" w:rsidP="00880959">
      <w:pPr>
        <w:spacing w:after="0"/>
        <w:ind w:firstLine="284"/>
        <w:jc w:val="right"/>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сельского поселения Красносельское</w:t>
      </w:r>
    </w:p>
    <w:p w:rsidR="00880959" w:rsidRPr="00880959" w:rsidRDefault="00880959" w:rsidP="00880959">
      <w:pPr>
        <w:spacing w:after="0"/>
        <w:ind w:firstLine="284"/>
        <w:jc w:val="right"/>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880959" w:rsidRPr="00880959" w:rsidRDefault="00880959" w:rsidP="0088095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880959">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p>
    <w:p w:rsidR="00880959" w:rsidRP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Общие положения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Красносельское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1.2. Муниципальная функция по осуществлению муниципального контроля в области торговой деятельности исполняется Администрацией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Конституция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880959">
        <w:rPr>
          <w:rFonts w:ascii="Times New Roman" w:eastAsia="Calibri" w:hAnsi="Times New Roman" w:cs="Times New Roman"/>
          <w:bCs/>
          <w:sz w:val="12"/>
          <w:szCs w:val="12"/>
        </w:rPr>
        <w:tab/>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Устав сельского поселения Красносельское  муниципального района Сергиевский  Самарской области, принятый решением Собрания представителей сельского поселения Красносельское муниципального района Сергиевский Самарской области № 29 от 29.07.2015г. ;</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Решение Собрания представителей сельского поселения Красносельское муниципального района Сергиевский Самарской области  № 23  от 25.10.2017г. «Об утверждении Правил благоустройства территории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настоящий Административный регламент.</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Красносельское муниципального района Сергиевский  Самарской области (далее – муниципальные правовое акты), в частности в сферах:</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-организации ярмарок;</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-размещения нестационарных торговых объектов;</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правил благоустройства территории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Красносельское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 xml:space="preserve"> проводить проверку на основании распоряжения Администрации сельского поселения Красносельское муниципального района Сергиевский Самарской области (далее  – распоряжение Администрации) о ее проведении в соответствии с ее назначением;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1.7. Права лиц, в отношении которых осуществляется проверка.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880959">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880959">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w:t>
      </w:r>
      <w:r>
        <w:rPr>
          <w:rFonts w:ascii="Times New Roman" w:eastAsia="Calibri" w:hAnsi="Times New Roman" w:cs="Times New Roman"/>
          <w:bCs/>
          <w:sz w:val="12"/>
          <w:szCs w:val="12"/>
        </w:rPr>
        <w:t xml:space="preserve"> </w:t>
      </w:r>
      <w:r w:rsidRPr="00880959">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880959">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880959">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w:t>
      </w:r>
      <w:r>
        <w:rPr>
          <w:rFonts w:ascii="Times New Roman" w:eastAsia="Calibri" w:hAnsi="Times New Roman" w:cs="Times New Roman"/>
          <w:bCs/>
          <w:sz w:val="12"/>
          <w:szCs w:val="12"/>
        </w:rPr>
        <w:t xml:space="preserve"> </w:t>
      </w:r>
      <w:r w:rsidRPr="00880959">
        <w:rPr>
          <w:rFonts w:ascii="Times New Roman" w:eastAsia="Calibri" w:hAnsi="Times New Roman" w:cs="Times New Roman"/>
          <w:bCs/>
          <w:sz w:val="12"/>
          <w:szCs w:val="12"/>
        </w:rPr>
        <w:t xml:space="preserve"> акт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880959">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880959">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880959" w:rsidRP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2.1. Информация предоставляется: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путем индивидуального общения со специалистом Администрации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с использованием средств телефонной, факсимильной связи – (884655)44149</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Красносельское муниципального района Сергиевский Самарской области: kracn-adm@mail.ru</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2.2.Место нахождения Администрации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Почтовый адрес  Администрации сельского поселения Красносельское муниципального района Сергиевский Самарской области: 446561 Самарская область, Сергиевский район, с. Красносельское, ул. Советская д.2</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График работы Администрации сельского поселения Красносельское  муниципального района Сергиевский Самарской области: </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880959">
        <w:rPr>
          <w:rFonts w:ascii="Times New Roman" w:eastAsia="Calibri" w:hAnsi="Times New Roman" w:cs="Times New Roman"/>
          <w:bCs/>
          <w:sz w:val="12"/>
          <w:szCs w:val="12"/>
        </w:rPr>
        <w:t>8.00-17.00 (перерыв с 12.00 до 13.00)</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880959">
        <w:rPr>
          <w:rFonts w:ascii="Times New Roman" w:eastAsia="Calibri" w:hAnsi="Times New Roman" w:cs="Times New Roman"/>
          <w:bCs/>
          <w:sz w:val="12"/>
          <w:szCs w:val="12"/>
        </w:rPr>
        <w:t>08.00-17.00 (перерыв с 12.00 до 13.00)</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Среда </w:t>
      </w:r>
      <w:r w:rsidRPr="00880959">
        <w:rPr>
          <w:rFonts w:ascii="Times New Roman" w:eastAsia="Calibri" w:hAnsi="Times New Roman" w:cs="Times New Roman"/>
          <w:bCs/>
          <w:sz w:val="12"/>
          <w:szCs w:val="12"/>
        </w:rPr>
        <w:t>08.00-17.00 (перерыв с 12.00 до 13.00)</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Четверг</w:t>
      </w:r>
      <w:r>
        <w:rPr>
          <w:rFonts w:ascii="Times New Roman" w:eastAsia="Calibri" w:hAnsi="Times New Roman" w:cs="Times New Roman"/>
          <w:bCs/>
          <w:sz w:val="12"/>
          <w:szCs w:val="12"/>
        </w:rPr>
        <w:tab/>
        <w:t xml:space="preserve">  </w:t>
      </w:r>
      <w:r w:rsidRPr="00880959">
        <w:rPr>
          <w:rFonts w:ascii="Times New Roman" w:eastAsia="Calibri" w:hAnsi="Times New Roman" w:cs="Times New Roman"/>
          <w:bCs/>
          <w:sz w:val="12"/>
          <w:szCs w:val="12"/>
        </w:rPr>
        <w:t xml:space="preserve"> 08.00-17.00 (перерыв с 12.00 до 13.00)</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880959">
        <w:rPr>
          <w:rFonts w:ascii="Times New Roman" w:eastAsia="Calibri" w:hAnsi="Times New Roman" w:cs="Times New Roman"/>
          <w:bCs/>
          <w:sz w:val="12"/>
          <w:szCs w:val="12"/>
        </w:rPr>
        <w:t>08.00-16.00 (перерыв с 12.00 до 13.00)</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880959">
        <w:rPr>
          <w:rFonts w:ascii="Times New Roman" w:eastAsia="Calibri" w:hAnsi="Times New Roman" w:cs="Times New Roman"/>
          <w:bCs/>
          <w:sz w:val="12"/>
          <w:szCs w:val="12"/>
        </w:rPr>
        <w:t>выходной день</w:t>
      </w:r>
    </w:p>
    <w:p w:rsidR="00880959" w:rsidRPr="00880959" w:rsidRDefault="00880959" w:rsidP="0088095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880959">
        <w:rPr>
          <w:rFonts w:ascii="Times New Roman" w:eastAsia="Calibri" w:hAnsi="Times New Roman" w:cs="Times New Roman"/>
          <w:bCs/>
          <w:sz w:val="12"/>
          <w:szCs w:val="12"/>
        </w:rPr>
        <w:t>выходной день</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Контактные телефоны Администрации сельского поселения Красносельское муниципального района Сергиевский Самарской области: (884655)44149, (884655)44135</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Электронная почта администрации сельского поселения Красносельское  муниципального района Сергиевский Самарской области: kracn-adm@mail.ru</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Красносельское муниципального района Сергиевский Самарской области: http://www.sergievsk.ru/</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2.3. Основными требованиями к информированию заявителей являются: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достоверность предоставляемой информации;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четкость в изложении информации;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полнота информирования;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 удобство и доступность получения информирования;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6) оперативность предоставления информации.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публичное информирование.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Информирование проводится в форме: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устное информирование;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2.6. Срок исполнения муниципальной функции.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880959" w:rsidRPr="00880959" w:rsidRDefault="00880959" w:rsidP="00880959">
      <w:pPr>
        <w:spacing w:after="0"/>
        <w:ind w:firstLine="284"/>
        <w:jc w:val="both"/>
        <w:rPr>
          <w:rFonts w:ascii="Times New Roman" w:eastAsia="Calibri" w:hAnsi="Times New Roman" w:cs="Times New Roman"/>
          <w:bCs/>
          <w:sz w:val="12"/>
          <w:szCs w:val="12"/>
        </w:rPr>
      </w:pPr>
    </w:p>
    <w:p w:rsidR="00880959" w:rsidRP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Составление ежегодного плана проведения проверок;</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Подготовка распоряжения о проведении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Проведение 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Проведение внеплановой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Оформление результатов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 приложение № 1).</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3.2. Составление ежегодного плана проведения проверок.</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цель и основание проведения каждой 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дата начала и сроки проведения каждой 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Красносельское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http://www.sergievsk.ru/</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наступление определенного этапа ежегодного плана проверок;</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наступление оснований для проведения внеплановой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цели, задачи, предмет проверки и срок ее проведения;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9) даты начала и окончания проведения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дата издания распоряжения;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регистрационный номер распоряжения;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лицо, в отношении которого проводится проверка;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 номер акта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3.4. Межведомственное информационное взаимодействие.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 осуществляются с учетом требований законодательства Российской Федерации о государственной и иной охраняемой законом тайне.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 Проведение 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3.5.2. Плановые проверки проводятся не чаще одного раза в три года.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3.5.3.</w:t>
      </w:r>
      <w:r w:rsidRPr="00880959">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 Документарная проверка.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w:t>
      </w:r>
      <w:r w:rsidRPr="00880959">
        <w:rPr>
          <w:rFonts w:ascii="Times New Roman" w:eastAsia="Calibri" w:hAnsi="Times New Roman" w:cs="Times New Roman"/>
          <w:bCs/>
          <w:sz w:val="12"/>
          <w:szCs w:val="12"/>
        </w:rPr>
        <w:lastRenderedPageBreak/>
        <w:t>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3.5.6.1.10. Должностное лицо Администрации поселения ,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 Выездная проверка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3.6. Проведение внеплановой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w:t>
      </w:r>
      <w:r w:rsidRPr="00880959">
        <w:rPr>
          <w:rFonts w:ascii="Times New Roman" w:eastAsia="Calibri" w:hAnsi="Times New Roman" w:cs="Times New Roman"/>
          <w:bCs/>
          <w:sz w:val="12"/>
          <w:szCs w:val="12"/>
        </w:rPr>
        <w:lastRenderedPageBreak/>
        <w:t>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3.6.7. По решению Главы сельского поселения Красносельское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 Оформление результатов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3.7.2. В акте проверки указываются: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дата, время и место составления акта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наименование органа муниципального контроля;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дата и номер распоряжения Администрации сельского поселения Красносельское муниципального района Сергиевский Самарской области;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6) дата, время, продолжительность и место проведения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9) подписи должностного лица или должностных лиц, проводивших проверку.</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w:t>
      </w:r>
      <w:r w:rsidRPr="00880959">
        <w:rPr>
          <w:rFonts w:ascii="Times New Roman" w:eastAsia="Calibri" w:hAnsi="Times New Roman" w:cs="Times New Roman"/>
          <w:bCs/>
          <w:sz w:val="12"/>
          <w:szCs w:val="12"/>
        </w:rPr>
        <w:lastRenderedPageBreak/>
        <w:t>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3.8.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880959" w:rsidRPr="00880959" w:rsidRDefault="00880959" w:rsidP="00880959">
      <w:pPr>
        <w:spacing w:after="0"/>
        <w:ind w:firstLine="284"/>
        <w:jc w:val="both"/>
        <w:rPr>
          <w:rFonts w:ascii="Times New Roman" w:eastAsia="Calibri" w:hAnsi="Times New Roman" w:cs="Times New Roman"/>
          <w:bCs/>
          <w:sz w:val="12"/>
          <w:szCs w:val="12"/>
        </w:rPr>
      </w:pPr>
    </w:p>
    <w:p w:rsidR="00880959" w:rsidRP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Порядок и формы контроля за исполнени</w:t>
      </w:r>
      <w:r>
        <w:rPr>
          <w:rFonts w:ascii="Times New Roman" w:eastAsia="Calibri" w:hAnsi="Times New Roman" w:cs="Times New Roman"/>
          <w:bCs/>
          <w:sz w:val="12"/>
          <w:szCs w:val="12"/>
        </w:rPr>
        <w:t>ем административного регламента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4.3.2. Плановые и внеплановые проверки проводятся Главой поселения.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ходе плановых и внеплановых проверок:</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требования к исполнению муниципальной функции;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w:t>
      </w:r>
    </w:p>
    <w:p w:rsidR="00880959" w:rsidRPr="00880959" w:rsidRDefault="00880959" w:rsidP="00880959">
      <w:pPr>
        <w:spacing w:after="0"/>
        <w:ind w:firstLine="284"/>
        <w:jc w:val="center"/>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5.3. Ответ на жалобу не даётся в случае: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5.4. Основания для приостановления рассмотрения жалобы отсутствуют.</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Жалоба должна содержать:</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lastRenderedPageBreak/>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880959" w:rsidRP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880959" w:rsidRDefault="00880959" w:rsidP="00880959">
      <w:pPr>
        <w:spacing w:after="0"/>
        <w:ind w:firstLine="284"/>
        <w:jc w:val="both"/>
        <w:rPr>
          <w:rFonts w:ascii="Times New Roman" w:eastAsia="Calibri" w:hAnsi="Times New Roman" w:cs="Times New Roman"/>
          <w:bCs/>
          <w:sz w:val="12"/>
          <w:szCs w:val="12"/>
        </w:rPr>
      </w:pPr>
      <w:r w:rsidRPr="00880959">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BE761E" w:rsidRPr="00C9047B" w:rsidRDefault="00BE761E" w:rsidP="00BE761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BE761E" w:rsidRPr="00C9047B" w:rsidRDefault="00BE761E" w:rsidP="00BE761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BE761E" w:rsidRPr="00C9047B" w:rsidRDefault="00BE761E" w:rsidP="00BE761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BE761E" w:rsidRPr="00C9047B" w:rsidRDefault="00BE761E" w:rsidP="00BE761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BE761E">
        <w:rPr>
          <w:rFonts w:ascii="Times New Roman" w:eastAsia="Calibri" w:hAnsi="Times New Roman" w:cs="Times New Roman"/>
          <w:bCs/>
          <w:sz w:val="12"/>
          <w:szCs w:val="12"/>
        </w:rPr>
        <w:t>Красносельское</w:t>
      </w:r>
    </w:p>
    <w:p w:rsidR="00BE761E" w:rsidRPr="00C9047B" w:rsidRDefault="00BE761E" w:rsidP="00BE761E">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BE761E" w:rsidRDefault="00BE761E" w:rsidP="00BE761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BE761E" w:rsidRDefault="00BE761E" w:rsidP="00BE761E">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7C081CA2" wp14:editId="5E3F5FB9">
            <wp:extent cx="2800350" cy="2054086"/>
            <wp:effectExtent l="0" t="0" r="0" b="0"/>
            <wp:docPr id="9" name="Рисунок 9"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BE761E">
        <w:rPr>
          <w:rFonts w:ascii="Times New Roman" w:eastAsia="Calibri" w:hAnsi="Times New Roman" w:cs="Times New Roman"/>
          <w:bCs/>
          <w:sz w:val="12"/>
          <w:szCs w:val="12"/>
        </w:rPr>
        <w:t xml:space="preserve">Красносельское </w:t>
      </w:r>
      <w:r w:rsidRPr="0009673F">
        <w:rPr>
          <w:rFonts w:ascii="Times New Roman" w:eastAsia="Calibri" w:hAnsi="Times New Roman" w:cs="Times New Roman"/>
          <w:bCs/>
          <w:sz w:val="12"/>
          <w:szCs w:val="12"/>
          <w:lang w:val="de-DE"/>
        </w:rPr>
        <w:t>муниципального района</w:t>
      </w:r>
    </w:p>
    <w:p w:rsidR="00BE761E" w:rsidRPr="0009673F" w:rsidRDefault="00BE761E" w:rsidP="00BE761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BE761E" w:rsidRPr="00060E67" w:rsidRDefault="00BE761E" w:rsidP="00BE761E">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BE761E">
        <w:rPr>
          <w:rFonts w:ascii="Times New Roman" w:eastAsia="Calibri" w:hAnsi="Times New Roman" w:cs="Times New Roman"/>
          <w:bCs/>
          <w:sz w:val="12"/>
          <w:szCs w:val="12"/>
        </w:rPr>
        <w:t xml:space="preserve">КРАСНОСЕЛЬСКОЕ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BE761E" w:rsidRPr="0009673F" w:rsidRDefault="00BE761E" w:rsidP="00BE761E">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BE761E" w:rsidRPr="0009673F" w:rsidRDefault="00BE761E" w:rsidP="00BE761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BE761E"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BE761E" w:rsidRDefault="00BE761E" w:rsidP="00BE761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с указанием реквизитов свидетельства об аккредитации и наименования органа по аккредитации, выдавшего свидетельство об аккредитации)</w:t>
      </w:r>
    </w:p>
    <w:p w:rsidR="00BE761E" w:rsidRPr="0009673F"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BE761E"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BE761E"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BE761E" w:rsidRPr="00244F5E"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BE761E"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BE761E" w:rsidRPr="0009673F"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BE761E"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BE761E" w:rsidRPr="0009673F"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BE761E" w:rsidRPr="00B01ECC" w:rsidRDefault="00BE761E" w:rsidP="00B01EC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01ECC">
        <w:rPr>
          <w:rFonts w:ascii="Times New Roman" w:eastAsia="Calibri" w:hAnsi="Times New Roman" w:cs="Times New Roman"/>
          <w:bCs/>
          <w:sz w:val="12"/>
          <w:szCs w:val="12"/>
          <w:lang w:val="de-DE"/>
        </w:rPr>
        <w:t>лектронный адрес (при наличии))</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BE761E">
        <w:rPr>
          <w:rFonts w:ascii="Times New Roman" w:eastAsia="Calibri" w:hAnsi="Times New Roman" w:cs="Times New Roman"/>
          <w:bCs/>
          <w:sz w:val="12"/>
          <w:szCs w:val="12"/>
        </w:rPr>
        <w:t xml:space="preserve">Красносельское </w:t>
      </w:r>
      <w:r w:rsidRPr="0009673F">
        <w:rPr>
          <w:rFonts w:ascii="Times New Roman" w:eastAsia="Calibri" w:hAnsi="Times New Roman" w:cs="Times New Roman"/>
          <w:bCs/>
          <w:sz w:val="12"/>
          <w:szCs w:val="12"/>
          <w:lang w:val="de-DE"/>
        </w:rPr>
        <w:t>муниципального района</w:t>
      </w:r>
    </w:p>
    <w:p w:rsidR="00BE761E" w:rsidRPr="0009673F" w:rsidRDefault="00BE761E" w:rsidP="00BE761E">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BE761E" w:rsidRPr="0009673F" w:rsidRDefault="00BE761E" w:rsidP="00BE761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BE761E" w:rsidRPr="0009673F" w:rsidRDefault="00BE761E" w:rsidP="00BE761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BE761E" w:rsidRPr="0009673F"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Pr>
          <w:rFonts w:ascii="Times New Roman" w:eastAsia="Calibri" w:hAnsi="Times New Roman" w:cs="Times New Roman"/>
          <w:bCs/>
          <w:sz w:val="12"/>
          <w:szCs w:val="12"/>
        </w:rPr>
        <w:t xml:space="preserve">Красносельское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p>
    <w:p w:rsidR="00BE761E" w:rsidRPr="0009673F"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Pr="00BE761E">
        <w:rPr>
          <w:rFonts w:ascii="Times New Roman" w:eastAsia="Calibri" w:hAnsi="Times New Roman" w:cs="Times New Roman"/>
          <w:bCs/>
          <w:sz w:val="12"/>
          <w:szCs w:val="12"/>
        </w:rPr>
        <w:t>Красносельское</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BE761E" w:rsidRPr="0009673F" w:rsidRDefault="00BE761E" w:rsidP="00BE761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BE761E" w:rsidRPr="0009673F"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BE761E" w:rsidRPr="0009673F"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BE761E">
        <w:rPr>
          <w:rFonts w:ascii="Times New Roman" w:eastAsia="Calibri" w:hAnsi="Times New Roman" w:cs="Times New Roman"/>
          <w:bCs/>
          <w:sz w:val="12"/>
          <w:szCs w:val="12"/>
        </w:rPr>
        <w:t xml:space="preserve">Красносельское </w:t>
      </w:r>
      <w:r w:rsidRPr="0009673F">
        <w:rPr>
          <w:rFonts w:ascii="Times New Roman" w:eastAsia="Calibri" w:hAnsi="Times New Roman" w:cs="Times New Roman"/>
          <w:bCs/>
          <w:sz w:val="12"/>
          <w:szCs w:val="12"/>
          <w:lang w:val="de-DE"/>
        </w:rPr>
        <w:t>муниципального района</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BE761E" w:rsidRPr="005E3F71"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BE761E" w:rsidRPr="005E3F71"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 xml:space="preserve">На основании:  </w:t>
      </w:r>
    </w:p>
    <w:p w:rsidR="00BE761E" w:rsidRPr="005E3F71" w:rsidRDefault="00BE761E" w:rsidP="00BE761E">
      <w:pPr>
        <w:spacing w:after="0"/>
        <w:jc w:val="both"/>
        <w:rPr>
          <w:rFonts w:ascii="Times New Roman" w:eastAsia="Calibri" w:hAnsi="Times New Roman" w:cs="Times New Roman"/>
          <w:bCs/>
          <w:sz w:val="12"/>
          <w:szCs w:val="12"/>
        </w:rPr>
      </w:pPr>
    </w:p>
    <w:p w:rsidR="00BE761E" w:rsidRPr="005E3F71"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BE761E" w:rsidRPr="005E3F71"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BE761E" w:rsidRDefault="00BE761E" w:rsidP="00BE761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BE761E" w:rsidRPr="005E3F71"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BE761E" w:rsidRPr="005E3F71"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BE761E" w:rsidRPr="005E3F71"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BE761E" w:rsidRPr="005E3F71"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BE761E" w:rsidRPr="005E3F71"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BE761E" w:rsidRPr="005E3F71"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BE761E" w:rsidRPr="005E3F71" w:rsidRDefault="00BE761E" w:rsidP="00BE761E">
      <w:pPr>
        <w:spacing w:after="0"/>
        <w:jc w:val="both"/>
        <w:rPr>
          <w:rFonts w:ascii="Times New Roman" w:eastAsia="Calibri" w:hAnsi="Times New Roman" w:cs="Times New Roman"/>
          <w:bCs/>
          <w:sz w:val="12"/>
          <w:szCs w:val="12"/>
        </w:rPr>
      </w:pPr>
    </w:p>
    <w:p w:rsidR="00BE761E" w:rsidRPr="00880959"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BE761E" w:rsidRPr="005E3F71"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BE761E"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BE761E" w:rsidRDefault="00BE761E" w:rsidP="00BE761E">
      <w:pPr>
        <w:spacing w:after="0"/>
        <w:ind w:firstLine="284"/>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BE761E" w:rsidRPr="005E3F71"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BE761E" w:rsidRPr="005E3F71"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BE761E" w:rsidRPr="005E3F71" w:rsidRDefault="00BE761E" w:rsidP="00BE761E">
      <w:pPr>
        <w:spacing w:after="0"/>
        <w:jc w:val="both"/>
        <w:rPr>
          <w:rFonts w:ascii="Times New Roman" w:eastAsia="Calibri" w:hAnsi="Times New Roman" w:cs="Times New Roman"/>
          <w:bCs/>
          <w:sz w:val="12"/>
          <w:szCs w:val="12"/>
        </w:rPr>
      </w:pP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BE761E" w:rsidRPr="005E3F71" w:rsidRDefault="00BE761E" w:rsidP="00BE761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BE761E" w:rsidRPr="00880959"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BE761E" w:rsidRPr="0009673F" w:rsidRDefault="00BE761E" w:rsidP="00BE761E">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BE761E">
        <w:rPr>
          <w:rFonts w:ascii="Times New Roman" w:eastAsia="Calibri" w:hAnsi="Times New Roman" w:cs="Times New Roman"/>
          <w:bCs/>
          <w:sz w:val="12"/>
          <w:szCs w:val="12"/>
        </w:rPr>
        <w:t xml:space="preserve">Красносельское </w:t>
      </w:r>
      <w:r w:rsidRPr="0009673F">
        <w:rPr>
          <w:rFonts w:ascii="Times New Roman" w:eastAsia="Calibri" w:hAnsi="Times New Roman" w:cs="Times New Roman"/>
          <w:bCs/>
          <w:sz w:val="12"/>
          <w:szCs w:val="12"/>
          <w:lang w:val="de-DE"/>
        </w:rPr>
        <w:t>муниципального района</w:t>
      </w:r>
    </w:p>
    <w:p w:rsidR="00BE761E" w:rsidRPr="005E3F71" w:rsidRDefault="00BE761E" w:rsidP="00BE761E">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BE761E" w:rsidRPr="0009673F" w:rsidRDefault="00BE761E" w:rsidP="00BE761E">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BE761E" w:rsidRPr="00060E67" w:rsidRDefault="00BE761E" w:rsidP="00BE761E">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BE761E" w:rsidRPr="005E3F71" w:rsidRDefault="00BE761E" w:rsidP="00BE761E">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BE761E" w:rsidRPr="0009673F" w:rsidRDefault="00BE761E" w:rsidP="00BE761E">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BE761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BE761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BE761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BE761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BE761E"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761E" w:rsidRPr="005E3F71" w:rsidRDefault="00BE761E"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BE761E" w:rsidRPr="005E3F71" w:rsidRDefault="00BE761E" w:rsidP="00BE761E">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BE761E" w:rsidRPr="005E3F71" w:rsidRDefault="00BE761E" w:rsidP="00BE761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BE761E" w:rsidRPr="005E3F71" w:rsidRDefault="00BE761E" w:rsidP="00BE761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BE761E" w:rsidRPr="005E3F71" w:rsidRDefault="00BE761E" w:rsidP="00BE761E">
      <w:pPr>
        <w:spacing w:after="0"/>
        <w:ind w:firstLine="284"/>
        <w:jc w:val="both"/>
        <w:rPr>
          <w:rFonts w:ascii="Times New Roman" w:eastAsia="Calibri" w:hAnsi="Times New Roman" w:cs="Times New Roman"/>
          <w:bCs/>
          <w:sz w:val="12"/>
          <w:szCs w:val="12"/>
          <w:lang w:val="de-DE"/>
        </w:rPr>
      </w:pPr>
    </w:p>
    <w:p w:rsidR="00BE761E" w:rsidRPr="005E3F71" w:rsidRDefault="00BE761E" w:rsidP="00BE761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BE761E" w:rsidRPr="005E3F71" w:rsidRDefault="00BE761E" w:rsidP="00BE761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BE761E" w:rsidRPr="005E3F71" w:rsidRDefault="00BE761E" w:rsidP="00BE761E">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BE761E" w:rsidRDefault="00BE761E" w:rsidP="00BE761E">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BE761E" w:rsidRDefault="00BE761E" w:rsidP="00BE761E">
      <w:pPr>
        <w:spacing w:after="0"/>
        <w:ind w:firstLine="284"/>
        <w:jc w:val="both"/>
        <w:rPr>
          <w:rFonts w:ascii="Times New Roman" w:eastAsia="Calibri" w:hAnsi="Times New Roman" w:cs="Times New Roman"/>
          <w:bCs/>
          <w:sz w:val="12"/>
          <w:szCs w:val="12"/>
        </w:rPr>
      </w:pPr>
    </w:p>
    <w:p w:rsidR="007E6EF5" w:rsidRPr="007E6EF5" w:rsidRDefault="007E6EF5" w:rsidP="00381085">
      <w:pPr>
        <w:spacing w:after="0"/>
        <w:ind w:firstLine="284"/>
        <w:jc w:val="center"/>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Администрация</w:t>
      </w:r>
    </w:p>
    <w:p w:rsidR="007E6EF5" w:rsidRPr="007E6EF5"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007E6EF5" w:rsidRPr="007E6EF5">
        <w:rPr>
          <w:rFonts w:ascii="Times New Roman" w:eastAsia="Calibri" w:hAnsi="Times New Roman" w:cs="Times New Roman"/>
          <w:bCs/>
          <w:sz w:val="12"/>
          <w:szCs w:val="12"/>
        </w:rPr>
        <w:t>Кутузовский</w:t>
      </w:r>
    </w:p>
    <w:p w:rsidR="007E6EF5" w:rsidRPr="007E6EF5"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007E6EF5" w:rsidRPr="007E6EF5">
        <w:rPr>
          <w:rFonts w:ascii="Times New Roman" w:eastAsia="Calibri" w:hAnsi="Times New Roman" w:cs="Times New Roman"/>
          <w:bCs/>
          <w:sz w:val="12"/>
          <w:szCs w:val="12"/>
        </w:rPr>
        <w:t>Сергиевский</w:t>
      </w:r>
    </w:p>
    <w:p w:rsidR="007E6EF5" w:rsidRPr="007E6EF5"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7E6EF5" w:rsidRPr="007E6EF5"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22 июля  2020 г. </w:t>
      </w:r>
      <w:r w:rsidR="00381085">
        <w:rPr>
          <w:rFonts w:ascii="Times New Roman" w:eastAsia="Calibri" w:hAnsi="Times New Roman" w:cs="Times New Roman"/>
          <w:bCs/>
          <w:sz w:val="12"/>
          <w:szCs w:val="12"/>
        </w:rPr>
        <w:t xml:space="preserve">                                                                                                                                                                                                          </w:t>
      </w:r>
      <w:r w:rsidRPr="007E6EF5">
        <w:rPr>
          <w:rFonts w:ascii="Times New Roman" w:eastAsia="Calibri" w:hAnsi="Times New Roman" w:cs="Times New Roman"/>
          <w:bCs/>
          <w:sz w:val="12"/>
          <w:szCs w:val="12"/>
        </w:rPr>
        <w:t>№  35</w:t>
      </w:r>
    </w:p>
    <w:p w:rsidR="007E6EF5" w:rsidRPr="007E6EF5" w:rsidRDefault="007E6EF5" w:rsidP="00381085">
      <w:pPr>
        <w:spacing w:after="0"/>
        <w:ind w:firstLine="284"/>
        <w:jc w:val="center"/>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Об</w:t>
      </w:r>
      <w:r w:rsidR="00381085">
        <w:rPr>
          <w:rFonts w:ascii="Times New Roman" w:eastAsia="Calibri" w:hAnsi="Times New Roman" w:cs="Times New Roman"/>
          <w:bCs/>
          <w:sz w:val="12"/>
          <w:szCs w:val="12"/>
        </w:rPr>
        <w:t xml:space="preserve"> утверждении Административного </w:t>
      </w:r>
      <w:r w:rsidRPr="007E6EF5">
        <w:rPr>
          <w:rFonts w:ascii="Times New Roman" w:eastAsia="Calibri" w:hAnsi="Times New Roman" w:cs="Times New Roman"/>
          <w:bCs/>
          <w:sz w:val="12"/>
          <w:szCs w:val="12"/>
        </w:rPr>
        <w:t>Регламента п</w:t>
      </w:r>
      <w:r w:rsidR="00381085">
        <w:rPr>
          <w:rFonts w:ascii="Times New Roman" w:eastAsia="Calibri" w:hAnsi="Times New Roman" w:cs="Times New Roman"/>
          <w:bCs/>
          <w:sz w:val="12"/>
          <w:szCs w:val="12"/>
        </w:rPr>
        <w:t xml:space="preserve">о осуществлению муниципального </w:t>
      </w:r>
      <w:r w:rsidRPr="007E6EF5">
        <w:rPr>
          <w:rFonts w:ascii="Times New Roman" w:eastAsia="Calibri" w:hAnsi="Times New Roman" w:cs="Times New Roman"/>
          <w:bCs/>
          <w:sz w:val="12"/>
          <w:szCs w:val="12"/>
        </w:rPr>
        <w:t>контроля в</w:t>
      </w:r>
      <w:r w:rsidR="00381085">
        <w:rPr>
          <w:rFonts w:ascii="Times New Roman" w:eastAsia="Calibri" w:hAnsi="Times New Roman" w:cs="Times New Roman"/>
          <w:bCs/>
          <w:sz w:val="12"/>
          <w:szCs w:val="12"/>
        </w:rPr>
        <w:t xml:space="preserve"> области торговой деятельности </w:t>
      </w:r>
      <w:r w:rsidRPr="007E6EF5">
        <w:rPr>
          <w:rFonts w:ascii="Times New Roman" w:eastAsia="Calibri" w:hAnsi="Times New Roman" w:cs="Times New Roman"/>
          <w:bCs/>
          <w:sz w:val="12"/>
          <w:szCs w:val="12"/>
        </w:rPr>
        <w:t xml:space="preserve">на </w:t>
      </w:r>
      <w:r w:rsidR="00381085">
        <w:rPr>
          <w:rFonts w:ascii="Times New Roman" w:eastAsia="Calibri" w:hAnsi="Times New Roman" w:cs="Times New Roman"/>
          <w:bCs/>
          <w:sz w:val="12"/>
          <w:szCs w:val="12"/>
        </w:rPr>
        <w:t xml:space="preserve">территории сельского поселения </w:t>
      </w:r>
      <w:r w:rsidRPr="007E6EF5">
        <w:rPr>
          <w:rFonts w:ascii="Times New Roman" w:eastAsia="Calibri" w:hAnsi="Times New Roman" w:cs="Times New Roman"/>
          <w:bCs/>
          <w:sz w:val="12"/>
          <w:szCs w:val="12"/>
        </w:rPr>
        <w:t>Кут</w:t>
      </w:r>
      <w:r w:rsidR="00381085">
        <w:rPr>
          <w:rFonts w:ascii="Times New Roman" w:eastAsia="Calibri" w:hAnsi="Times New Roman" w:cs="Times New Roman"/>
          <w:bCs/>
          <w:sz w:val="12"/>
          <w:szCs w:val="12"/>
        </w:rPr>
        <w:t xml:space="preserve">узовский муниципального района </w:t>
      </w:r>
      <w:r w:rsidRPr="007E6EF5">
        <w:rPr>
          <w:rFonts w:ascii="Times New Roman" w:eastAsia="Calibri" w:hAnsi="Times New Roman" w:cs="Times New Roman"/>
          <w:bCs/>
          <w:sz w:val="12"/>
          <w:szCs w:val="12"/>
        </w:rPr>
        <w:t>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Кутузовский муниципального района Сергиевского Самарской области</w:t>
      </w:r>
    </w:p>
    <w:p w:rsidR="007E6EF5" w:rsidRPr="007E6EF5" w:rsidRDefault="00381085" w:rsidP="0038108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7E6EF5" w:rsidRPr="007E6EF5" w:rsidRDefault="007E6EF5" w:rsidP="0038108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3.Настоящее Постановление вступает в силу со дня </w:t>
      </w:r>
      <w:r w:rsidR="00381085">
        <w:rPr>
          <w:rFonts w:ascii="Times New Roman" w:eastAsia="Calibri" w:hAnsi="Times New Roman" w:cs="Times New Roman"/>
          <w:bCs/>
          <w:sz w:val="12"/>
          <w:szCs w:val="12"/>
        </w:rPr>
        <w:t>его официального опубликования.</w:t>
      </w:r>
    </w:p>
    <w:p w:rsidR="007E6EF5" w:rsidRPr="007E6EF5" w:rsidRDefault="007E6EF5" w:rsidP="00381085">
      <w:pPr>
        <w:spacing w:after="0"/>
        <w:ind w:firstLine="284"/>
        <w:jc w:val="right"/>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И.о.главы сельского поселения </w:t>
      </w:r>
    </w:p>
    <w:p w:rsidR="00381085" w:rsidRDefault="007E6EF5" w:rsidP="00381085">
      <w:pPr>
        <w:spacing w:after="0"/>
        <w:ind w:firstLine="284"/>
        <w:jc w:val="right"/>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Муниципального района Сергиевский     </w:t>
      </w:r>
    </w:p>
    <w:p w:rsidR="007E6EF5" w:rsidRPr="007E6EF5" w:rsidRDefault="007E6EF5" w:rsidP="00381085">
      <w:pPr>
        <w:spacing w:after="0"/>
        <w:ind w:firstLine="284"/>
        <w:jc w:val="right"/>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w:t>
      </w:r>
      <w:r w:rsidR="00381085">
        <w:rPr>
          <w:rFonts w:ascii="Times New Roman" w:eastAsia="Calibri" w:hAnsi="Times New Roman" w:cs="Times New Roman"/>
          <w:bCs/>
          <w:sz w:val="12"/>
          <w:szCs w:val="12"/>
        </w:rPr>
        <w:t xml:space="preserve">                   О.М.Хомякова</w:t>
      </w:r>
    </w:p>
    <w:p w:rsidR="00B01ECC" w:rsidRDefault="00B01ECC" w:rsidP="00381085">
      <w:pPr>
        <w:spacing w:after="0"/>
        <w:ind w:firstLine="284"/>
        <w:jc w:val="right"/>
        <w:rPr>
          <w:rFonts w:ascii="Times New Roman" w:eastAsia="Calibri" w:hAnsi="Times New Roman" w:cs="Times New Roman"/>
          <w:bCs/>
          <w:sz w:val="12"/>
          <w:szCs w:val="12"/>
        </w:rPr>
      </w:pPr>
    </w:p>
    <w:p w:rsidR="007E6EF5" w:rsidRPr="007E6EF5" w:rsidRDefault="007E6EF5" w:rsidP="00381085">
      <w:pPr>
        <w:spacing w:after="0"/>
        <w:ind w:firstLine="284"/>
        <w:jc w:val="right"/>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 xml:space="preserve">Приложение </w:t>
      </w:r>
    </w:p>
    <w:p w:rsidR="007E6EF5" w:rsidRPr="007E6EF5" w:rsidRDefault="007E6EF5" w:rsidP="00381085">
      <w:pPr>
        <w:spacing w:after="0"/>
        <w:ind w:firstLine="284"/>
        <w:jc w:val="right"/>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к постановлению Администрации</w:t>
      </w:r>
    </w:p>
    <w:p w:rsidR="007E6EF5" w:rsidRPr="007E6EF5" w:rsidRDefault="007E6EF5" w:rsidP="00381085">
      <w:pPr>
        <w:spacing w:after="0"/>
        <w:ind w:firstLine="284"/>
        <w:jc w:val="right"/>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сельского поселения Кутузовский</w:t>
      </w:r>
    </w:p>
    <w:p w:rsidR="007E6EF5" w:rsidRPr="007E6EF5" w:rsidRDefault="007E6EF5" w:rsidP="00381085">
      <w:pPr>
        <w:spacing w:after="0"/>
        <w:ind w:firstLine="284"/>
        <w:jc w:val="right"/>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муниципального район</w:t>
      </w:r>
      <w:r w:rsidR="00381085">
        <w:rPr>
          <w:rFonts w:ascii="Times New Roman" w:eastAsia="Calibri" w:hAnsi="Times New Roman" w:cs="Times New Roman"/>
          <w:bCs/>
          <w:sz w:val="12"/>
          <w:szCs w:val="12"/>
        </w:rPr>
        <w:t>а Сергиевский Самарской области</w:t>
      </w:r>
    </w:p>
    <w:p w:rsidR="007E6EF5" w:rsidRPr="007E6EF5"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007E6EF5" w:rsidRPr="007E6EF5">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p>
    <w:p w:rsidR="007E6EF5" w:rsidRPr="007E6EF5" w:rsidRDefault="007E6EF5" w:rsidP="00381085">
      <w:pPr>
        <w:spacing w:after="0"/>
        <w:ind w:firstLine="284"/>
        <w:jc w:val="center"/>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 Общие положения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Кутузовский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Конституция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7E6EF5">
        <w:rPr>
          <w:rFonts w:ascii="Times New Roman" w:eastAsia="Calibri" w:hAnsi="Times New Roman" w:cs="Times New Roman"/>
          <w:bCs/>
          <w:sz w:val="12"/>
          <w:szCs w:val="12"/>
        </w:rPr>
        <w:tab/>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Устав сельского поселения Кутузовский  муниципального района Сергиевский  Самарской области, принятый решением Собрания представителей сельского поселения Кутузовский муниципального района Сергиевский Самарской области № 22 от 29.07.2015 г.;</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Решение Собрания представителей сельского поселения Кутузовский муниципального района Сергиевский Самарской области  № 20 от 13.09.2017 «Об утверждении Правил благоустройства территории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настоящий Административный регламент.</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Кутузовский муниципального района Сергиевский  Самарской области (далее –муниципальные правовое акты), в частности в сферах:</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-организации ярмарок;</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-размещения нестационарных торговых объектов;</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правил благоустройства территории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Кутузовский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Кутузовский  муниципального района Сергиевский Самарской области (далее – распоряжение Администрации) о ее проведении в соответствии с ее назначением;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1.7. Права лиц, в отношении которых осуществляется проверка.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7E6EF5" w:rsidRPr="007E6EF5">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7E6EF5" w:rsidRPr="007E6EF5">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7E6EF5" w:rsidRPr="007E6EF5">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7E6EF5" w:rsidRPr="007E6EF5">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7E6EF5" w:rsidRPr="007E6EF5">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7E6EF5" w:rsidRPr="007E6EF5">
        <w:rPr>
          <w:rFonts w:ascii="Times New Roman" w:eastAsia="Calibri" w:hAnsi="Times New Roman" w:cs="Times New Roman"/>
          <w:bCs/>
          <w:sz w:val="12"/>
          <w:szCs w:val="12"/>
        </w:rPr>
        <w:t>акт проверки;</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7E6EF5" w:rsidRPr="007E6EF5">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7E6EF5" w:rsidRPr="007E6EF5">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7E6EF5" w:rsidRPr="007E6EF5" w:rsidRDefault="007E6EF5" w:rsidP="007E6EF5">
      <w:pPr>
        <w:spacing w:after="0"/>
        <w:ind w:firstLine="284"/>
        <w:jc w:val="both"/>
        <w:rPr>
          <w:rFonts w:ascii="Times New Roman" w:eastAsia="Calibri" w:hAnsi="Times New Roman" w:cs="Times New Roman"/>
          <w:bCs/>
          <w:sz w:val="12"/>
          <w:szCs w:val="12"/>
        </w:rPr>
      </w:pPr>
    </w:p>
    <w:p w:rsidR="007E6EF5" w:rsidRPr="007E6EF5" w:rsidRDefault="007E6EF5" w:rsidP="00381085">
      <w:pPr>
        <w:spacing w:after="0"/>
        <w:ind w:firstLine="284"/>
        <w:jc w:val="center"/>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2.1. Информация предоставляется: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с использованием средств телефонной, факсимильной связи – 88465542122</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Кутузовский муниципального района Сергиевский Самарской области: kutuzovskay-adm@mail.ru</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2.2.Место нахождения Администрации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Почтовый адрес Администрации сельского поселения Кутузовский муниципального района Сергиевский Самарской области: 446568, Самарская область, Сергиевский район, п.Кутузовский, ул.Центральная, д.26</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График работы Администрации сельского поселения Кутузовский муниципального района Сергиевский Самарской области: </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007E6EF5" w:rsidRPr="007E6EF5">
        <w:rPr>
          <w:rFonts w:ascii="Times New Roman" w:eastAsia="Calibri" w:hAnsi="Times New Roman" w:cs="Times New Roman"/>
          <w:bCs/>
          <w:sz w:val="12"/>
          <w:szCs w:val="12"/>
        </w:rPr>
        <w:t>8.00-17.00 (перерыв с 12.00 до 13.00)</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007E6EF5" w:rsidRPr="007E6EF5">
        <w:rPr>
          <w:rFonts w:ascii="Times New Roman" w:eastAsia="Calibri" w:hAnsi="Times New Roman" w:cs="Times New Roman"/>
          <w:bCs/>
          <w:sz w:val="12"/>
          <w:szCs w:val="12"/>
        </w:rPr>
        <w:t>08.00-16.00 (перерыв с 12.00 до 13.00)</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Среда</w:t>
      </w:r>
      <w:r w:rsidRPr="007E6EF5">
        <w:rPr>
          <w:rFonts w:ascii="Times New Roman" w:eastAsia="Calibri" w:hAnsi="Times New Roman" w:cs="Times New Roman"/>
          <w:bCs/>
          <w:sz w:val="12"/>
          <w:szCs w:val="12"/>
        </w:rPr>
        <w:tab/>
        <w:t>08.00-16.00 (перерыв с 12.00 до 13.00)</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Четверг</w:t>
      </w:r>
      <w:r w:rsidRPr="007E6EF5">
        <w:rPr>
          <w:rFonts w:ascii="Times New Roman" w:eastAsia="Calibri" w:hAnsi="Times New Roman" w:cs="Times New Roman"/>
          <w:bCs/>
          <w:sz w:val="12"/>
          <w:szCs w:val="12"/>
        </w:rPr>
        <w:tab/>
        <w:t>08.00-16.00 (перерыв с 12.00 до 13.00)</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007E6EF5" w:rsidRPr="007E6EF5">
        <w:rPr>
          <w:rFonts w:ascii="Times New Roman" w:eastAsia="Calibri" w:hAnsi="Times New Roman" w:cs="Times New Roman"/>
          <w:bCs/>
          <w:sz w:val="12"/>
          <w:szCs w:val="12"/>
        </w:rPr>
        <w:t>08.00-16.00 (перерыв с 12.00 до 13.00)</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007E6EF5" w:rsidRPr="007E6EF5">
        <w:rPr>
          <w:rFonts w:ascii="Times New Roman" w:eastAsia="Calibri" w:hAnsi="Times New Roman" w:cs="Times New Roman"/>
          <w:bCs/>
          <w:sz w:val="12"/>
          <w:szCs w:val="12"/>
        </w:rPr>
        <w:t>выходной день</w:t>
      </w:r>
    </w:p>
    <w:p w:rsidR="007E6EF5" w:rsidRPr="007E6EF5" w:rsidRDefault="00381085" w:rsidP="007E6EF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007E6EF5" w:rsidRPr="007E6EF5">
        <w:rPr>
          <w:rFonts w:ascii="Times New Roman" w:eastAsia="Calibri" w:hAnsi="Times New Roman" w:cs="Times New Roman"/>
          <w:bCs/>
          <w:sz w:val="12"/>
          <w:szCs w:val="12"/>
        </w:rPr>
        <w:t>выходной день</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Контактные телефоны Администрации сельского поселения Кутузовский муниципального района Сергиевский Самарской области: 88465542122, 88465542137</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Электронная почта администрации сельского поселения Кутузовский муниципального района Сергиевский Самарской области: kutuzovskay-adm@mail.ru</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Кутузовский муниципального района Сергиевский Самарской области: www.sergievsk.ru</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2.3. Основными требованиями к информированию заявителей являются: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 достоверность предоставляемой информации;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 четкость в изложении информации;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 полнота информирования;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 удобство и доступность получения информирования;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6) оперативность предоставления информации.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публичное информирование.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Информирование проводится в форме: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устное информирование;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2.6. Срок исполнения муниципальной функции.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7E6EF5" w:rsidRPr="007E6EF5" w:rsidRDefault="007E6EF5" w:rsidP="007E6EF5">
      <w:pPr>
        <w:spacing w:after="0"/>
        <w:ind w:firstLine="284"/>
        <w:jc w:val="both"/>
        <w:rPr>
          <w:rFonts w:ascii="Times New Roman" w:eastAsia="Calibri" w:hAnsi="Times New Roman" w:cs="Times New Roman"/>
          <w:bCs/>
          <w:sz w:val="12"/>
          <w:szCs w:val="12"/>
        </w:rPr>
      </w:pPr>
    </w:p>
    <w:p w:rsidR="007E6EF5" w:rsidRPr="007E6EF5" w:rsidRDefault="007E6EF5" w:rsidP="00381085">
      <w:pPr>
        <w:spacing w:after="0"/>
        <w:ind w:firstLine="284"/>
        <w:jc w:val="center"/>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Составление ежегодного плана проведения проверок;</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Подготовка распоряжения о проведении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Проведение 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Проведение внеплановой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Оформление результатов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(приложение № 1).</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3.2. Составление ежегодного плана проведения проверок.</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 цель и основание проведения каждой 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 дата начала и сроки проведения каждой 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Кутузовский муниципального района Сергиевский Самарской области  (далее - Администрация поселения) направляет проект ежегодного плана проведения плановых проверок в органы прокуратуры.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www.sergievsk.ru.</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наступление определенного этапа ежегодного плана проверок;</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наступление оснований для проведения внеплановой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 цели, задачи, предмет проверки и срок ее проведения;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9) даты начала и окончания проведения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1)дата издания распоряжения;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2)регистрационный номер распоряжения;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4)лицо, в отношении которого проводится проверка;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5)номер акта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3.4. Межведомственное информационное взаимодействие.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 Проведение 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3.5.2. Плановые проверки проводятся не чаще одного раза в три года.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3.5.3.</w:t>
      </w:r>
      <w:r w:rsidRPr="007E6EF5">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 Документарная проверка.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3.5.6.2. Выездная проверка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3.6. Проведение внеплановой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3.6.7. По решению Главы сельского поселения Кутузовский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 Оформление результатов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3.7.2. В акте проверки указываются: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1)дата, время и место составления акта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2)наименование органа муниципального контроля;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3)дата и номер распоряжения Администрации сельского поселения Кутузовский муниципального района Сергиевский Самарской области;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4)фамилии, имена, отчества и должности должностного лица или должностных лиц, проводивших проверку;</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6)дата, время, продолжительность и место проведения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7)сведения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9)подписи должностного лица или должностных лиц, проводивших проверку.</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7E6EF5" w:rsidRPr="007E6EF5" w:rsidRDefault="007E6EF5" w:rsidP="007E6EF5">
      <w:pPr>
        <w:spacing w:after="0"/>
        <w:ind w:firstLine="284"/>
        <w:jc w:val="both"/>
        <w:rPr>
          <w:rFonts w:ascii="Times New Roman" w:eastAsia="Calibri" w:hAnsi="Times New Roman" w:cs="Times New Roman"/>
          <w:bCs/>
          <w:sz w:val="12"/>
          <w:szCs w:val="12"/>
        </w:rPr>
      </w:pPr>
    </w:p>
    <w:p w:rsidR="007E6EF5" w:rsidRPr="007E6EF5" w:rsidRDefault="007E6EF5" w:rsidP="00381085">
      <w:pPr>
        <w:spacing w:after="0"/>
        <w:ind w:firstLine="284"/>
        <w:jc w:val="center"/>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 Порядок и формы контроля за исполнени</w:t>
      </w:r>
      <w:r w:rsidR="00381085">
        <w:rPr>
          <w:rFonts w:ascii="Times New Roman" w:eastAsia="Calibri" w:hAnsi="Times New Roman" w:cs="Times New Roman"/>
          <w:bCs/>
          <w:sz w:val="12"/>
          <w:szCs w:val="12"/>
        </w:rPr>
        <w:t>ем административного регламента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4.3.2. Плановые и внеплановые проверки проводятся Главой поселения.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ходе плановых и внеплановых проверок:</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требования к исполнению муниципальной функции;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7E6EF5" w:rsidRPr="007E6EF5" w:rsidRDefault="007E6EF5" w:rsidP="007E6EF5">
      <w:pPr>
        <w:spacing w:after="0"/>
        <w:ind w:firstLine="284"/>
        <w:jc w:val="both"/>
        <w:rPr>
          <w:rFonts w:ascii="Times New Roman" w:eastAsia="Calibri" w:hAnsi="Times New Roman" w:cs="Times New Roman"/>
          <w:bCs/>
          <w:sz w:val="12"/>
          <w:szCs w:val="12"/>
        </w:rPr>
      </w:pPr>
    </w:p>
    <w:p w:rsidR="007E6EF5" w:rsidRPr="007E6EF5" w:rsidRDefault="007E6EF5" w:rsidP="00381085">
      <w:pPr>
        <w:spacing w:after="0"/>
        <w:ind w:firstLine="284"/>
        <w:jc w:val="center"/>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5.3. Ответ на жалобу не даётся в случае: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5.4. Основания для приостановления рассмотрения жалобы отсутствуют.</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Жалоба должна содержать:</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lastRenderedPageBreak/>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7E6EF5" w:rsidRP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7E6EF5" w:rsidRDefault="007E6EF5" w:rsidP="007E6EF5">
      <w:pPr>
        <w:spacing w:after="0"/>
        <w:ind w:firstLine="284"/>
        <w:jc w:val="both"/>
        <w:rPr>
          <w:rFonts w:ascii="Times New Roman" w:eastAsia="Calibri" w:hAnsi="Times New Roman" w:cs="Times New Roman"/>
          <w:bCs/>
          <w:sz w:val="12"/>
          <w:szCs w:val="12"/>
        </w:rPr>
      </w:pPr>
      <w:r w:rsidRPr="007E6EF5">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381085" w:rsidRPr="00C9047B" w:rsidRDefault="00381085" w:rsidP="00381085">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381085" w:rsidRPr="00C9047B" w:rsidRDefault="00381085" w:rsidP="00381085">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381085" w:rsidRPr="00C9047B" w:rsidRDefault="00381085" w:rsidP="00381085">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381085" w:rsidRPr="00C9047B" w:rsidRDefault="00381085" w:rsidP="00381085">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00F46ABF" w:rsidRPr="007E6EF5">
        <w:rPr>
          <w:rFonts w:ascii="Times New Roman" w:eastAsia="Calibri" w:hAnsi="Times New Roman" w:cs="Times New Roman"/>
          <w:bCs/>
          <w:sz w:val="12"/>
          <w:szCs w:val="12"/>
        </w:rPr>
        <w:t>Кутузовский</w:t>
      </w:r>
    </w:p>
    <w:p w:rsidR="00381085" w:rsidRPr="00C9047B" w:rsidRDefault="00381085" w:rsidP="00381085">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381085"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381085" w:rsidRDefault="00381085" w:rsidP="00381085">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59FA7C17" wp14:editId="79775498">
            <wp:extent cx="2800350" cy="2054086"/>
            <wp:effectExtent l="0" t="0" r="0" b="0"/>
            <wp:docPr id="10" name="Рисунок 1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F46ABF" w:rsidRPr="007E6EF5">
        <w:rPr>
          <w:rFonts w:ascii="Times New Roman" w:eastAsia="Calibri" w:hAnsi="Times New Roman" w:cs="Times New Roman"/>
          <w:bCs/>
          <w:sz w:val="12"/>
          <w:szCs w:val="12"/>
        </w:rPr>
        <w:t xml:space="preserve">Кутузовский </w:t>
      </w:r>
      <w:r w:rsidRPr="0009673F">
        <w:rPr>
          <w:rFonts w:ascii="Times New Roman" w:eastAsia="Calibri" w:hAnsi="Times New Roman" w:cs="Times New Roman"/>
          <w:bCs/>
          <w:sz w:val="12"/>
          <w:szCs w:val="12"/>
          <w:lang w:val="de-DE"/>
        </w:rPr>
        <w:t>муниципального района</w:t>
      </w:r>
    </w:p>
    <w:p w:rsidR="00381085" w:rsidRPr="0009673F" w:rsidRDefault="00381085" w:rsidP="00381085">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381085" w:rsidRPr="00060E67" w:rsidRDefault="00381085" w:rsidP="00381085">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00F46ABF" w:rsidRPr="00F46ABF">
        <w:rPr>
          <w:rFonts w:ascii="Times New Roman" w:eastAsia="Calibri" w:hAnsi="Times New Roman" w:cs="Times New Roman"/>
          <w:bCs/>
          <w:sz w:val="12"/>
          <w:szCs w:val="12"/>
        </w:rPr>
        <w:t xml:space="preserve">КУТУЗОВСКИЙ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381085" w:rsidRPr="0009673F" w:rsidRDefault="00381085" w:rsidP="00381085">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381085" w:rsidRPr="0009673F"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381085"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381085" w:rsidRDefault="00381085" w:rsidP="0038108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381085" w:rsidRPr="0009673F"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381085"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381085"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381085" w:rsidRPr="00244F5E"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w:t>
      </w:r>
      <w:r w:rsidRPr="0009673F">
        <w:rPr>
          <w:rFonts w:ascii="Times New Roman" w:eastAsia="Calibri" w:hAnsi="Times New Roman" w:cs="Times New Roman"/>
          <w:bCs/>
          <w:sz w:val="12"/>
          <w:szCs w:val="12"/>
          <w:lang w:val="de-DE"/>
        </w:rPr>
        <w:lastRenderedPageBreak/>
        <w:t>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381085"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381085" w:rsidRPr="0009673F"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381085"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381085" w:rsidRPr="0009673F"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381085" w:rsidRPr="00B01ECC" w:rsidRDefault="00381085" w:rsidP="00B01EC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01ECC">
        <w:rPr>
          <w:rFonts w:ascii="Times New Roman" w:eastAsia="Calibri" w:hAnsi="Times New Roman" w:cs="Times New Roman"/>
          <w:bCs/>
          <w:sz w:val="12"/>
          <w:szCs w:val="12"/>
          <w:lang w:val="de-DE"/>
        </w:rPr>
        <w:t>лектронный адрес (при наличии))</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F46ABF" w:rsidRPr="007E6EF5">
        <w:rPr>
          <w:rFonts w:ascii="Times New Roman" w:eastAsia="Calibri" w:hAnsi="Times New Roman" w:cs="Times New Roman"/>
          <w:bCs/>
          <w:sz w:val="12"/>
          <w:szCs w:val="12"/>
        </w:rPr>
        <w:t xml:space="preserve">Кутузовский </w:t>
      </w:r>
      <w:r w:rsidRPr="0009673F">
        <w:rPr>
          <w:rFonts w:ascii="Times New Roman" w:eastAsia="Calibri" w:hAnsi="Times New Roman" w:cs="Times New Roman"/>
          <w:bCs/>
          <w:sz w:val="12"/>
          <w:szCs w:val="12"/>
          <w:lang w:val="de-DE"/>
        </w:rPr>
        <w:t>муниципального района</w:t>
      </w:r>
    </w:p>
    <w:p w:rsidR="00381085" w:rsidRPr="0009673F" w:rsidRDefault="00381085" w:rsidP="00381085">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381085" w:rsidRPr="0009673F" w:rsidRDefault="00381085" w:rsidP="00381085">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381085" w:rsidRPr="0009673F" w:rsidRDefault="00381085" w:rsidP="00381085">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381085" w:rsidRPr="0009673F"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00F46ABF" w:rsidRPr="007E6EF5">
        <w:rPr>
          <w:rFonts w:ascii="Times New Roman" w:eastAsia="Calibri" w:hAnsi="Times New Roman" w:cs="Times New Roman"/>
          <w:bCs/>
          <w:sz w:val="12"/>
          <w:szCs w:val="12"/>
        </w:rPr>
        <w:t xml:space="preserve">Кутузовский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p>
    <w:p w:rsidR="00381085" w:rsidRPr="0009673F"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00F46ABF" w:rsidRPr="007E6EF5">
        <w:rPr>
          <w:rFonts w:ascii="Times New Roman" w:eastAsia="Calibri" w:hAnsi="Times New Roman" w:cs="Times New Roman"/>
          <w:bCs/>
          <w:sz w:val="12"/>
          <w:szCs w:val="12"/>
        </w:rPr>
        <w:t>Кутузовский</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381085" w:rsidRPr="0009673F" w:rsidRDefault="00381085" w:rsidP="00381085">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381085" w:rsidRPr="0009673F"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Уведомление получил:        _______________                     _________________</w:t>
      </w:r>
    </w:p>
    <w:p w:rsidR="00381085" w:rsidRPr="0009673F"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F46ABF" w:rsidRPr="007E6EF5">
        <w:rPr>
          <w:rFonts w:ascii="Times New Roman" w:eastAsia="Calibri" w:hAnsi="Times New Roman" w:cs="Times New Roman"/>
          <w:bCs/>
          <w:sz w:val="12"/>
          <w:szCs w:val="12"/>
        </w:rPr>
        <w:t xml:space="preserve">Кутузовский </w:t>
      </w:r>
      <w:r w:rsidRPr="0009673F">
        <w:rPr>
          <w:rFonts w:ascii="Times New Roman" w:eastAsia="Calibri" w:hAnsi="Times New Roman" w:cs="Times New Roman"/>
          <w:bCs/>
          <w:sz w:val="12"/>
          <w:szCs w:val="12"/>
          <w:lang w:val="de-DE"/>
        </w:rPr>
        <w:t>муниципального района</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381085" w:rsidRPr="005E3F71"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381085" w:rsidRPr="005E3F71"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381085" w:rsidRPr="005E3F71" w:rsidRDefault="00381085" w:rsidP="00381085">
      <w:pPr>
        <w:spacing w:after="0"/>
        <w:jc w:val="both"/>
        <w:rPr>
          <w:rFonts w:ascii="Times New Roman" w:eastAsia="Calibri" w:hAnsi="Times New Roman" w:cs="Times New Roman"/>
          <w:bCs/>
          <w:sz w:val="12"/>
          <w:szCs w:val="12"/>
        </w:rPr>
      </w:pPr>
    </w:p>
    <w:p w:rsidR="00381085" w:rsidRPr="005E3F71"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381085" w:rsidRPr="005E3F71"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381085" w:rsidRDefault="00381085" w:rsidP="0038108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381085" w:rsidRPr="005E3F71"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381085" w:rsidRPr="005E3F71"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381085" w:rsidRPr="005E3F71"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381085" w:rsidRPr="005E3F71"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381085" w:rsidRPr="005E3F71"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381085" w:rsidRPr="005E3F71"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381085" w:rsidRPr="005E3F71" w:rsidRDefault="00381085" w:rsidP="00381085">
      <w:pPr>
        <w:spacing w:after="0"/>
        <w:jc w:val="both"/>
        <w:rPr>
          <w:rFonts w:ascii="Times New Roman" w:eastAsia="Calibri" w:hAnsi="Times New Roman" w:cs="Times New Roman"/>
          <w:bCs/>
          <w:sz w:val="12"/>
          <w:szCs w:val="12"/>
        </w:rPr>
      </w:pPr>
    </w:p>
    <w:p w:rsidR="00381085" w:rsidRPr="00880959"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 xml:space="preserve">нарушений не выявлено  </w:t>
      </w:r>
    </w:p>
    <w:p w:rsidR="00381085" w:rsidRPr="005E3F71"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381085"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381085" w:rsidRDefault="00381085" w:rsidP="00381085">
      <w:pPr>
        <w:spacing w:after="0"/>
        <w:ind w:firstLine="284"/>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381085" w:rsidRPr="005E3F71"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381085" w:rsidRPr="005E3F71"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381085" w:rsidRPr="005E3F71" w:rsidRDefault="00381085" w:rsidP="00381085">
      <w:pPr>
        <w:spacing w:after="0"/>
        <w:jc w:val="both"/>
        <w:rPr>
          <w:rFonts w:ascii="Times New Roman" w:eastAsia="Calibri" w:hAnsi="Times New Roman" w:cs="Times New Roman"/>
          <w:bCs/>
          <w:sz w:val="12"/>
          <w:szCs w:val="12"/>
        </w:rPr>
      </w:pP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381085" w:rsidRPr="005E3F71" w:rsidRDefault="00381085" w:rsidP="0038108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381085" w:rsidRPr="00880959"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381085" w:rsidRPr="0009673F" w:rsidRDefault="00381085" w:rsidP="00381085">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F46ABF" w:rsidRPr="007E6EF5">
        <w:rPr>
          <w:rFonts w:ascii="Times New Roman" w:eastAsia="Calibri" w:hAnsi="Times New Roman" w:cs="Times New Roman"/>
          <w:bCs/>
          <w:sz w:val="12"/>
          <w:szCs w:val="12"/>
        </w:rPr>
        <w:t xml:space="preserve">Кутузовский </w:t>
      </w:r>
      <w:r w:rsidRPr="0009673F">
        <w:rPr>
          <w:rFonts w:ascii="Times New Roman" w:eastAsia="Calibri" w:hAnsi="Times New Roman" w:cs="Times New Roman"/>
          <w:bCs/>
          <w:sz w:val="12"/>
          <w:szCs w:val="12"/>
          <w:lang w:val="de-DE"/>
        </w:rPr>
        <w:t>муниципального района</w:t>
      </w:r>
    </w:p>
    <w:p w:rsidR="00381085" w:rsidRPr="005E3F71" w:rsidRDefault="00381085" w:rsidP="00381085">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381085" w:rsidRPr="0009673F" w:rsidRDefault="00381085" w:rsidP="00381085">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381085" w:rsidRPr="00060E67" w:rsidRDefault="00381085" w:rsidP="00381085">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381085" w:rsidRPr="005E3F71" w:rsidRDefault="00381085" w:rsidP="00381085">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381085" w:rsidRPr="0009673F" w:rsidRDefault="00381085" w:rsidP="00381085">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381085"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381085"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381085"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381085"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381085" w:rsidRPr="005E3F71" w:rsidTr="00381085">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1085" w:rsidRPr="005E3F71" w:rsidRDefault="00381085" w:rsidP="00381085">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381085" w:rsidRPr="005E3F71" w:rsidRDefault="00381085" w:rsidP="00381085">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381085" w:rsidRPr="005E3F71" w:rsidRDefault="00381085" w:rsidP="00381085">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381085" w:rsidRPr="005E3F71" w:rsidRDefault="00381085" w:rsidP="00381085">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381085" w:rsidRPr="005E3F71" w:rsidRDefault="00381085" w:rsidP="00381085">
      <w:pPr>
        <w:spacing w:after="0"/>
        <w:ind w:firstLine="284"/>
        <w:jc w:val="both"/>
        <w:rPr>
          <w:rFonts w:ascii="Times New Roman" w:eastAsia="Calibri" w:hAnsi="Times New Roman" w:cs="Times New Roman"/>
          <w:bCs/>
          <w:sz w:val="12"/>
          <w:szCs w:val="12"/>
          <w:lang w:val="de-DE"/>
        </w:rPr>
      </w:pPr>
    </w:p>
    <w:p w:rsidR="00381085" w:rsidRPr="005E3F71" w:rsidRDefault="00381085" w:rsidP="00381085">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381085" w:rsidRPr="005E3F71" w:rsidRDefault="00381085" w:rsidP="00381085">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381085" w:rsidRPr="005E3F71" w:rsidRDefault="00381085" w:rsidP="00381085">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381085" w:rsidRDefault="00381085" w:rsidP="00381085">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F46ABF" w:rsidRDefault="00F46ABF" w:rsidP="00381085">
      <w:pPr>
        <w:spacing w:after="0"/>
        <w:ind w:firstLine="284"/>
        <w:jc w:val="both"/>
        <w:rPr>
          <w:rFonts w:ascii="Times New Roman" w:eastAsia="Calibri" w:hAnsi="Times New Roman" w:cs="Times New Roman"/>
          <w:bCs/>
          <w:sz w:val="12"/>
          <w:szCs w:val="12"/>
        </w:rPr>
      </w:pPr>
    </w:p>
    <w:p w:rsidR="003C4E54" w:rsidRDefault="003C4E54" w:rsidP="003C4E54">
      <w:pPr>
        <w:spacing w:after="0"/>
        <w:ind w:firstLine="284"/>
        <w:jc w:val="center"/>
        <w:rPr>
          <w:rFonts w:ascii="Times New Roman" w:eastAsia="Calibri" w:hAnsi="Times New Roman" w:cs="Times New Roman"/>
          <w:bCs/>
          <w:sz w:val="12"/>
          <w:szCs w:val="12"/>
        </w:rPr>
      </w:pPr>
    </w:p>
    <w:p w:rsidR="003C4E54" w:rsidRDefault="003C4E54" w:rsidP="003C4E54">
      <w:pPr>
        <w:spacing w:after="0"/>
        <w:ind w:firstLine="284"/>
        <w:jc w:val="center"/>
        <w:rPr>
          <w:rFonts w:ascii="Times New Roman" w:eastAsia="Calibri" w:hAnsi="Times New Roman" w:cs="Times New Roman"/>
          <w:bCs/>
          <w:sz w:val="12"/>
          <w:szCs w:val="12"/>
        </w:rPr>
      </w:pPr>
    </w:p>
    <w:p w:rsidR="003C4E54" w:rsidRDefault="003C4E54" w:rsidP="003C4E54">
      <w:pPr>
        <w:spacing w:after="0"/>
        <w:ind w:firstLine="284"/>
        <w:jc w:val="center"/>
        <w:rPr>
          <w:rFonts w:ascii="Times New Roman" w:eastAsia="Calibri" w:hAnsi="Times New Roman" w:cs="Times New Roman"/>
          <w:bCs/>
          <w:sz w:val="12"/>
          <w:szCs w:val="12"/>
        </w:rPr>
      </w:pPr>
    </w:p>
    <w:p w:rsidR="003C4E54" w:rsidRDefault="003C4E54" w:rsidP="003C4E54">
      <w:pPr>
        <w:spacing w:after="0"/>
        <w:ind w:firstLine="284"/>
        <w:jc w:val="center"/>
        <w:rPr>
          <w:rFonts w:ascii="Times New Roman" w:eastAsia="Calibri" w:hAnsi="Times New Roman" w:cs="Times New Roman"/>
          <w:bCs/>
          <w:sz w:val="12"/>
          <w:szCs w:val="12"/>
        </w:rPr>
      </w:pPr>
    </w:p>
    <w:p w:rsidR="003C4E54" w:rsidRDefault="003C4E54" w:rsidP="003C4E54">
      <w:pPr>
        <w:spacing w:after="0"/>
        <w:ind w:firstLine="284"/>
        <w:jc w:val="center"/>
        <w:rPr>
          <w:rFonts w:ascii="Times New Roman" w:eastAsia="Calibri" w:hAnsi="Times New Roman" w:cs="Times New Roman"/>
          <w:bCs/>
          <w:sz w:val="12"/>
          <w:szCs w:val="12"/>
        </w:rPr>
      </w:pPr>
    </w:p>
    <w:p w:rsidR="00B01ECC" w:rsidRDefault="00B01ECC" w:rsidP="003C4E54">
      <w:pPr>
        <w:spacing w:after="0"/>
        <w:ind w:firstLine="284"/>
        <w:jc w:val="center"/>
        <w:rPr>
          <w:rFonts w:ascii="Times New Roman" w:eastAsia="Calibri" w:hAnsi="Times New Roman" w:cs="Times New Roman"/>
          <w:bCs/>
          <w:sz w:val="12"/>
          <w:szCs w:val="12"/>
        </w:rPr>
      </w:pPr>
    </w:p>
    <w:p w:rsidR="003C4E54" w:rsidRP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Администрация</w:t>
      </w:r>
    </w:p>
    <w:p w:rsid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сельского поселения Липовка</w:t>
      </w:r>
    </w:p>
    <w:p w:rsidR="003C4E54" w:rsidRP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муниципального района Сергиевский </w:t>
      </w:r>
    </w:p>
    <w:p w:rsidR="003C4E54" w:rsidRP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Самарской  области</w:t>
      </w:r>
    </w:p>
    <w:p w:rsidR="003C4E54" w:rsidRP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ПОСТАНОВЛЕНИЕ</w:t>
      </w:r>
    </w:p>
    <w:p w:rsidR="003C4E54" w:rsidRDefault="003C4E54" w:rsidP="003C4E54">
      <w:pPr>
        <w:spacing w:after="0"/>
        <w:ind w:firstLine="284"/>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«22»  июля  2020 г.</w:t>
      </w:r>
      <w:r>
        <w:rPr>
          <w:rFonts w:ascii="Times New Roman" w:eastAsia="Calibri" w:hAnsi="Times New Roman" w:cs="Times New Roman"/>
          <w:bCs/>
          <w:sz w:val="12"/>
          <w:szCs w:val="12"/>
        </w:rPr>
        <w:t xml:space="preserve">                                                                                                                                                                                                      </w:t>
      </w:r>
      <w:r w:rsidRPr="003C4E54">
        <w:rPr>
          <w:rFonts w:ascii="Times New Roman" w:eastAsia="Calibri" w:hAnsi="Times New Roman" w:cs="Times New Roman"/>
          <w:bCs/>
          <w:sz w:val="12"/>
          <w:szCs w:val="12"/>
        </w:rPr>
        <w:t>№ 30</w:t>
      </w:r>
    </w:p>
    <w:p w:rsidR="003C4E54" w:rsidRP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3C4E54">
        <w:rPr>
          <w:rFonts w:ascii="Times New Roman" w:eastAsia="Calibri" w:hAnsi="Times New Roman" w:cs="Times New Roman"/>
          <w:bCs/>
          <w:sz w:val="12"/>
          <w:szCs w:val="12"/>
        </w:rPr>
        <w:t>по осуществлению мун</w:t>
      </w:r>
      <w:r>
        <w:rPr>
          <w:rFonts w:ascii="Times New Roman" w:eastAsia="Calibri" w:hAnsi="Times New Roman" w:cs="Times New Roman"/>
          <w:bCs/>
          <w:sz w:val="12"/>
          <w:szCs w:val="12"/>
        </w:rPr>
        <w:t xml:space="preserve">иципального контроля в области </w:t>
      </w:r>
      <w:r w:rsidRPr="003C4E54">
        <w:rPr>
          <w:rFonts w:ascii="Times New Roman" w:eastAsia="Calibri" w:hAnsi="Times New Roman" w:cs="Times New Roman"/>
          <w:bCs/>
          <w:sz w:val="12"/>
          <w:szCs w:val="12"/>
        </w:rPr>
        <w:t xml:space="preserve">торговой деятельности на </w:t>
      </w:r>
      <w:r>
        <w:rPr>
          <w:rFonts w:ascii="Times New Roman" w:eastAsia="Calibri" w:hAnsi="Times New Roman" w:cs="Times New Roman"/>
          <w:bCs/>
          <w:sz w:val="12"/>
          <w:szCs w:val="12"/>
        </w:rPr>
        <w:t xml:space="preserve">территории сельского поселения </w:t>
      </w:r>
      <w:r w:rsidRPr="003C4E54">
        <w:rPr>
          <w:rFonts w:ascii="Times New Roman" w:eastAsia="Calibri" w:hAnsi="Times New Roman" w:cs="Times New Roman"/>
          <w:bCs/>
          <w:sz w:val="12"/>
          <w:szCs w:val="12"/>
        </w:rPr>
        <w:t>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Липовка муниципального района</w:t>
      </w:r>
      <w:r>
        <w:rPr>
          <w:rFonts w:ascii="Times New Roman" w:eastAsia="Calibri" w:hAnsi="Times New Roman" w:cs="Times New Roman"/>
          <w:bCs/>
          <w:sz w:val="12"/>
          <w:szCs w:val="12"/>
        </w:rPr>
        <w:t xml:space="preserve"> Сергиевского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ПОСТАНОВЛЯЕТ:</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3C4E54" w:rsidRPr="003C4E54" w:rsidRDefault="003C4E54" w:rsidP="003C4E54">
      <w:pPr>
        <w:spacing w:after="0"/>
        <w:ind w:firstLine="284"/>
        <w:jc w:val="right"/>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И.о. главы сельского поселения   Липовка</w:t>
      </w:r>
    </w:p>
    <w:p w:rsidR="003C4E54" w:rsidRDefault="003C4E54" w:rsidP="003C4E54">
      <w:pPr>
        <w:spacing w:after="0"/>
        <w:ind w:firstLine="284"/>
        <w:jc w:val="right"/>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муниципального района Сергиевский </w:t>
      </w:r>
    </w:p>
    <w:p w:rsidR="003C4E54" w:rsidRPr="003C4E54" w:rsidRDefault="003C4E54" w:rsidP="003C4E54">
      <w:pPr>
        <w:spacing w:after="0"/>
        <w:ind w:firstLine="284"/>
        <w:jc w:val="right"/>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В.П.Михайлова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p>
    <w:p w:rsidR="003C4E54" w:rsidRPr="003C4E54" w:rsidRDefault="003C4E54" w:rsidP="003C4E54">
      <w:pPr>
        <w:spacing w:after="0"/>
        <w:ind w:firstLine="284"/>
        <w:jc w:val="right"/>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Приложение </w:t>
      </w:r>
    </w:p>
    <w:p w:rsidR="003C4E54" w:rsidRPr="003C4E54" w:rsidRDefault="003C4E54" w:rsidP="003C4E54">
      <w:pPr>
        <w:spacing w:after="0"/>
        <w:ind w:firstLine="284"/>
        <w:jc w:val="right"/>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к постановлению Администрации</w:t>
      </w:r>
    </w:p>
    <w:p w:rsidR="003C4E54" w:rsidRPr="003C4E54" w:rsidRDefault="003C4E54" w:rsidP="003C4E54">
      <w:pPr>
        <w:spacing w:after="0"/>
        <w:ind w:firstLine="284"/>
        <w:jc w:val="right"/>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сельского поселения Липовка </w:t>
      </w:r>
    </w:p>
    <w:p w:rsidR="003C4E54" w:rsidRPr="003C4E54" w:rsidRDefault="003C4E54" w:rsidP="003C4E54">
      <w:pPr>
        <w:spacing w:after="0"/>
        <w:ind w:firstLine="284"/>
        <w:jc w:val="right"/>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3C4E54" w:rsidRPr="003C4E54" w:rsidRDefault="003C4E54" w:rsidP="003C4E5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3C4E54">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p>
    <w:p w:rsidR="003C4E54" w:rsidRP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Общие положения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Липовка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Конституция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3C4E54">
        <w:rPr>
          <w:rFonts w:ascii="Times New Roman" w:eastAsia="Calibri" w:hAnsi="Times New Roman" w:cs="Times New Roman"/>
          <w:bCs/>
          <w:sz w:val="12"/>
          <w:szCs w:val="12"/>
        </w:rPr>
        <w:tab/>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Устав сельского поселения Липовка  муниципального района Сергиевский  Самарской области, принятый решением Собрания представителей сельского поселения Липовка муниципального района Сергиевский Самарской области № 20  от  «29» июля 2015 г. ;</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Решение Собрания представителей сельского поселения Липовка муниципального района Сергиевский Самарской области  №22  от «25» октября 2017 г. «Об утверждении Правил благоустройства территории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настоящий Административный регламент.</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Липовка муниципального района Сергиевский  Самарской области (далее – муниципальные правовое акты), в частности в сферах:</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-организации ярмарок;</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-размещения нестационарных торговых объектов;</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правил благоустройства территории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Липовка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Липовка муниципального района Сергиевский Самарской области (далее  – распоряжение Администрации) о ее проведении в соответствии с ее назначением;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1.7. Права лиц, в отношении которых осуществляется проверка.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3C4E54">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3C4E54">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3C4E54">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3C4E54">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3C4E54">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w:t>
      </w:r>
      <w:r>
        <w:rPr>
          <w:rFonts w:ascii="Times New Roman" w:eastAsia="Calibri" w:hAnsi="Times New Roman" w:cs="Times New Roman"/>
          <w:bCs/>
          <w:sz w:val="12"/>
          <w:szCs w:val="12"/>
        </w:rPr>
        <w:t xml:space="preserve"> </w:t>
      </w:r>
      <w:r w:rsidRPr="003C4E54">
        <w:rPr>
          <w:rFonts w:ascii="Times New Roman" w:eastAsia="Calibri" w:hAnsi="Times New Roman" w:cs="Times New Roman"/>
          <w:bCs/>
          <w:sz w:val="12"/>
          <w:szCs w:val="12"/>
        </w:rPr>
        <w:t>акт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3C4E54">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3C4E54">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3C4E54" w:rsidRPr="003C4E54" w:rsidRDefault="003C4E54" w:rsidP="003C4E54">
      <w:pPr>
        <w:spacing w:after="0"/>
        <w:ind w:firstLine="284"/>
        <w:jc w:val="both"/>
        <w:rPr>
          <w:rFonts w:ascii="Times New Roman" w:eastAsia="Calibri" w:hAnsi="Times New Roman" w:cs="Times New Roman"/>
          <w:bCs/>
          <w:sz w:val="12"/>
          <w:szCs w:val="12"/>
        </w:rPr>
      </w:pPr>
    </w:p>
    <w:p w:rsidR="003C4E54" w:rsidRDefault="003C4E54" w:rsidP="00FB4975">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3C4E54" w:rsidRPr="003C4E54" w:rsidRDefault="003C4E54" w:rsidP="003C4E54">
      <w:pPr>
        <w:spacing w:after="0"/>
        <w:ind w:firstLine="284"/>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2.1. Информация предоставляется: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с использованием средств телефонной, факсимильной связи – 8 (84655) 49345;</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Липовка муниципального района Сергиевский Самарской области: asplipovka@mail.ru;</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2.2.Место нахождения Администрации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Почтовый адрес  Администрации сельского поселения Липовка муниципального района Сергиевский Самарской области: 446565, Самарская область, Сергиевский район, село Липовка, ул. Центральная, 16</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График работы Администрации сельского поселения Липовка  муниципального района Сергиевский Самарской области: </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3C4E54">
        <w:rPr>
          <w:rFonts w:ascii="Times New Roman" w:eastAsia="Calibri" w:hAnsi="Times New Roman" w:cs="Times New Roman"/>
          <w:bCs/>
          <w:sz w:val="12"/>
          <w:szCs w:val="12"/>
        </w:rPr>
        <w:t>8.00-17.00 (перерыв с 12.00 до 13.00)</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3C4E54">
        <w:rPr>
          <w:rFonts w:ascii="Times New Roman" w:eastAsia="Calibri" w:hAnsi="Times New Roman" w:cs="Times New Roman"/>
          <w:bCs/>
          <w:sz w:val="12"/>
          <w:szCs w:val="12"/>
        </w:rPr>
        <w:t>08.00-17.00 (перерыв с 12.00 до 13.00)</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Среда</w:t>
      </w:r>
      <w:r w:rsidRPr="003C4E54">
        <w:rPr>
          <w:rFonts w:ascii="Times New Roman" w:eastAsia="Calibri" w:hAnsi="Times New Roman" w:cs="Times New Roman"/>
          <w:bCs/>
          <w:sz w:val="12"/>
          <w:szCs w:val="12"/>
        </w:rPr>
        <w:t xml:space="preserve"> 08.00-17.00 (перерыв с 12.00 до 13.00)</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Четверг</w:t>
      </w:r>
      <w:r>
        <w:rPr>
          <w:rFonts w:ascii="Times New Roman" w:eastAsia="Calibri" w:hAnsi="Times New Roman" w:cs="Times New Roman"/>
          <w:bCs/>
          <w:sz w:val="12"/>
          <w:szCs w:val="12"/>
        </w:rPr>
        <w:tab/>
        <w:t xml:space="preserve"> </w:t>
      </w:r>
      <w:r w:rsidRPr="003C4E54">
        <w:rPr>
          <w:rFonts w:ascii="Times New Roman" w:eastAsia="Calibri" w:hAnsi="Times New Roman" w:cs="Times New Roman"/>
          <w:bCs/>
          <w:sz w:val="12"/>
          <w:szCs w:val="12"/>
        </w:rPr>
        <w:t xml:space="preserve"> 08.00-17.00 (перерыв с 12.00 до 13.00)</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3C4E54">
        <w:rPr>
          <w:rFonts w:ascii="Times New Roman" w:eastAsia="Calibri" w:hAnsi="Times New Roman" w:cs="Times New Roman"/>
          <w:bCs/>
          <w:sz w:val="12"/>
          <w:szCs w:val="12"/>
        </w:rPr>
        <w:t>08.00-17.00 (перерыв с 12.00 до 13.00)</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3C4E54">
        <w:rPr>
          <w:rFonts w:ascii="Times New Roman" w:eastAsia="Calibri" w:hAnsi="Times New Roman" w:cs="Times New Roman"/>
          <w:bCs/>
          <w:sz w:val="12"/>
          <w:szCs w:val="12"/>
        </w:rPr>
        <w:t>выходной день</w:t>
      </w:r>
    </w:p>
    <w:p w:rsidR="003C4E54" w:rsidRPr="003C4E54" w:rsidRDefault="003C4E54" w:rsidP="003C4E5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3C4E54">
        <w:rPr>
          <w:rFonts w:ascii="Times New Roman" w:eastAsia="Calibri" w:hAnsi="Times New Roman" w:cs="Times New Roman"/>
          <w:bCs/>
          <w:sz w:val="12"/>
          <w:szCs w:val="12"/>
        </w:rPr>
        <w:t>выходной день</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Контактные телефоны Администрации сельского поселения Липовка муниципального района Сергиевский Самарской области: 8 (84655) 49345</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Электронная почта администрации сельского поселения Липовка муниципального района Сергиевский Самарской области: asplipovka@mail.ru</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Официальный сайт, где размещена информация об Администрации сельского поселения Липовка муниципального района Сергиевский Самарской области: http:/sergievsk.ru/</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2.3. Основными требованиями к информированию заявителей являются: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1) достоверность предоставляемой информации;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четкость в изложении информации;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полнота информирования;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 удобство и доступность получения информирования;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6) оперативность предоставления информации.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публичное информирование.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Информирование проводится в форме: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устное информирование;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2.6. Срок исполнения муниципальной функции.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3C4E54" w:rsidRPr="003C4E54" w:rsidRDefault="003C4E54" w:rsidP="003C4E54">
      <w:pPr>
        <w:spacing w:after="0"/>
        <w:ind w:firstLine="284"/>
        <w:jc w:val="both"/>
        <w:rPr>
          <w:rFonts w:ascii="Times New Roman" w:eastAsia="Calibri" w:hAnsi="Times New Roman" w:cs="Times New Roman"/>
          <w:bCs/>
          <w:sz w:val="12"/>
          <w:szCs w:val="12"/>
        </w:rPr>
      </w:pPr>
    </w:p>
    <w:p w:rsidR="003C4E54" w:rsidRPr="003C4E54" w:rsidRDefault="003C4E54" w:rsidP="003C4E54">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Составление ежегодного плана проведения проверок;</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Подготовка распоряжения о проведении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Проведение 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Проведение внеплановой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Оформление результатов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 приложение № 1).</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3.2. Составление ежегодного плана проведения проверок.</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цель и основание проведения каждой 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дата начала и сроки проведения каждой 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Липовка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http:/sergievsk.ru/.</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наступление определенного этапа ежегодного плана проверок;</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наступление оснований для проведения внеплановой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цели, задачи, предмет проверки и срок ее проведения;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9) даты начала и окончания проведения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дата издания распоряжения;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регистрационный номер распоряжения;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лицо, в отношении которого проводится проверка;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 номер акта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3.4. Межведомственное информационное взаимодействие.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 осуществляются с учетом требований законодательства Российской Федерации о государственной и иной охраняемой законом тайне.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 Проведение 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3.5.2. Плановые проверки проводятся не чаще одного раза в три года.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3.5.3.</w:t>
      </w:r>
      <w:r w:rsidRPr="003C4E54">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 Документарная проверка.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3.5.6.1.10. Должностное лицо Администрации поселения ,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 Выездная проверка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 Проведение внеплановой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w:t>
      </w:r>
      <w:r w:rsidRPr="003C4E54">
        <w:rPr>
          <w:rFonts w:ascii="Times New Roman" w:eastAsia="Calibri" w:hAnsi="Times New Roman" w:cs="Times New Roman"/>
          <w:bCs/>
          <w:sz w:val="12"/>
          <w:szCs w:val="12"/>
        </w:rPr>
        <w:lastRenderedPageBreak/>
        <w:t>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3.6.7. По решению Главы сельского поселения Липовка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 Оформление результатов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3.7.2. В акте проверки указываются: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дата, время и место составления акта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наименование органа муниципального контроля;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дата и номер распоряжения Администрации сельского поселения Липовка  муниципального района Сергиевский Самарской области;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6) дата, время, продолжительность и место проведения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9) подписи должностного лица или должностных лиц, проводивших проверку.</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w:t>
      </w:r>
      <w:r w:rsidRPr="003C4E54">
        <w:rPr>
          <w:rFonts w:ascii="Times New Roman" w:eastAsia="Calibri" w:hAnsi="Times New Roman" w:cs="Times New Roman"/>
          <w:bCs/>
          <w:sz w:val="12"/>
          <w:szCs w:val="12"/>
        </w:rPr>
        <w:lastRenderedPageBreak/>
        <w:t>данный акт, проверяемому лицу способом, обеспечивающим подтверждение получения указанного документа, считается полученным проверяемым лицом.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3.8.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3C4E54" w:rsidRPr="003C4E54" w:rsidRDefault="003C4E54" w:rsidP="003C4E54">
      <w:pPr>
        <w:spacing w:after="0"/>
        <w:ind w:firstLine="284"/>
        <w:jc w:val="both"/>
        <w:rPr>
          <w:rFonts w:ascii="Times New Roman" w:eastAsia="Calibri" w:hAnsi="Times New Roman" w:cs="Times New Roman"/>
          <w:bCs/>
          <w:sz w:val="12"/>
          <w:szCs w:val="12"/>
        </w:rPr>
      </w:pPr>
    </w:p>
    <w:p w:rsidR="003C4E54" w:rsidRPr="003C4E54" w:rsidRDefault="003C4E54" w:rsidP="00FB4975">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4.3.2. Плановые и внеплановые проверки проводятся Главой поселения.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ходе плановых и внеплановых проверок:</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требования к исполнению муниципальной функции;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w:t>
      </w:r>
    </w:p>
    <w:p w:rsidR="003C4E54" w:rsidRPr="003C4E54" w:rsidRDefault="003C4E54" w:rsidP="00FB4975">
      <w:pPr>
        <w:spacing w:after="0"/>
        <w:ind w:firstLine="284"/>
        <w:jc w:val="center"/>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5.3. Ответ на жалобу не даётся в случае: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lastRenderedPageBreak/>
        <w:t xml:space="preserve">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5.4. Основания для приостановления рассмотрения жалобы отсутствуют.</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Жалоба должна содержать:</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3C4E54" w:rsidRP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3C4E54" w:rsidRDefault="003C4E54" w:rsidP="003C4E54">
      <w:pPr>
        <w:spacing w:after="0"/>
        <w:ind w:firstLine="284"/>
        <w:jc w:val="both"/>
        <w:rPr>
          <w:rFonts w:ascii="Times New Roman" w:eastAsia="Calibri" w:hAnsi="Times New Roman" w:cs="Times New Roman"/>
          <w:bCs/>
          <w:sz w:val="12"/>
          <w:szCs w:val="12"/>
        </w:rPr>
      </w:pPr>
      <w:r w:rsidRPr="003C4E54">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8B5673" w:rsidRPr="00C9047B" w:rsidRDefault="008B5673" w:rsidP="008B567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8B5673" w:rsidRPr="00C9047B" w:rsidRDefault="008B5673" w:rsidP="008B567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8B5673" w:rsidRPr="00C9047B" w:rsidRDefault="008B5673" w:rsidP="008B567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8B5673" w:rsidRPr="00C9047B" w:rsidRDefault="008B5673" w:rsidP="008B567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8B5673">
        <w:rPr>
          <w:rFonts w:ascii="Times New Roman" w:eastAsia="Calibri" w:hAnsi="Times New Roman" w:cs="Times New Roman"/>
          <w:bCs/>
          <w:sz w:val="12"/>
          <w:szCs w:val="12"/>
        </w:rPr>
        <w:t xml:space="preserve">Липовка  </w:t>
      </w:r>
    </w:p>
    <w:p w:rsidR="008B5673" w:rsidRPr="00C9047B" w:rsidRDefault="008B5673" w:rsidP="008B567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8B5673" w:rsidRDefault="008B5673" w:rsidP="008B567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8B5673" w:rsidRDefault="008B5673" w:rsidP="008B5673">
      <w:pPr>
        <w:spacing w:after="0"/>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6F7035ED" wp14:editId="3ED1C4DA">
            <wp:extent cx="2800350" cy="2054086"/>
            <wp:effectExtent l="0" t="0" r="0" b="0"/>
            <wp:docPr id="11" name="Рисунок 1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3C4E54">
        <w:rPr>
          <w:rFonts w:ascii="Times New Roman" w:eastAsia="Calibri" w:hAnsi="Times New Roman" w:cs="Times New Roman"/>
          <w:bCs/>
          <w:sz w:val="12"/>
          <w:szCs w:val="12"/>
        </w:rPr>
        <w:t xml:space="preserve">Липовка  </w:t>
      </w:r>
      <w:r w:rsidRPr="0009673F">
        <w:rPr>
          <w:rFonts w:ascii="Times New Roman" w:eastAsia="Calibri" w:hAnsi="Times New Roman" w:cs="Times New Roman"/>
          <w:bCs/>
          <w:sz w:val="12"/>
          <w:szCs w:val="12"/>
          <w:lang w:val="de-DE"/>
        </w:rPr>
        <w:t>муниципального района</w:t>
      </w:r>
    </w:p>
    <w:p w:rsidR="008B5673" w:rsidRPr="0009673F" w:rsidRDefault="008B5673" w:rsidP="008B567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8B5673" w:rsidRPr="00060E67" w:rsidRDefault="008B5673" w:rsidP="008B5673">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8B5673">
        <w:rPr>
          <w:rFonts w:ascii="Times New Roman" w:eastAsia="Calibri" w:hAnsi="Times New Roman" w:cs="Times New Roman"/>
          <w:bCs/>
          <w:sz w:val="12"/>
          <w:szCs w:val="12"/>
        </w:rPr>
        <w:t xml:space="preserve">ЛИПОВКА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8B5673" w:rsidRPr="0009673F" w:rsidRDefault="008B5673" w:rsidP="008B5673">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8B5673" w:rsidRPr="0009673F" w:rsidRDefault="008B5673" w:rsidP="008B567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8B5673"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8B5673" w:rsidRDefault="008B5673" w:rsidP="008B567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8B5673" w:rsidRPr="0009673F"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8B5673"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lastRenderedPageBreak/>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8B5673"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8B5673" w:rsidRPr="00244F5E"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8B5673"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8B5673" w:rsidRPr="0009673F"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8B5673"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8B5673" w:rsidRPr="0009673F"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8B5673" w:rsidRPr="00B01ECC" w:rsidRDefault="008B5673" w:rsidP="00B01EC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01ECC">
        <w:rPr>
          <w:rFonts w:ascii="Times New Roman" w:eastAsia="Calibri" w:hAnsi="Times New Roman" w:cs="Times New Roman"/>
          <w:bCs/>
          <w:sz w:val="12"/>
          <w:szCs w:val="12"/>
          <w:lang w:val="de-DE"/>
        </w:rPr>
        <w:t>лектронный адрес (при наличии))</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3C4E54">
        <w:rPr>
          <w:rFonts w:ascii="Times New Roman" w:eastAsia="Calibri" w:hAnsi="Times New Roman" w:cs="Times New Roman"/>
          <w:bCs/>
          <w:sz w:val="12"/>
          <w:szCs w:val="12"/>
        </w:rPr>
        <w:t xml:space="preserve">Липовка  </w:t>
      </w:r>
      <w:r w:rsidRPr="0009673F">
        <w:rPr>
          <w:rFonts w:ascii="Times New Roman" w:eastAsia="Calibri" w:hAnsi="Times New Roman" w:cs="Times New Roman"/>
          <w:bCs/>
          <w:sz w:val="12"/>
          <w:szCs w:val="12"/>
          <w:lang w:val="de-DE"/>
        </w:rPr>
        <w:t>муниципального района</w:t>
      </w:r>
    </w:p>
    <w:p w:rsidR="008B5673" w:rsidRPr="0009673F" w:rsidRDefault="008B5673" w:rsidP="008B567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8B5673" w:rsidRPr="0009673F" w:rsidRDefault="008B5673" w:rsidP="008B567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8B5673" w:rsidRPr="0009673F" w:rsidRDefault="008B5673" w:rsidP="008B567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8B5673" w:rsidRPr="0009673F"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Pr="003C4E54">
        <w:rPr>
          <w:rFonts w:ascii="Times New Roman" w:eastAsia="Calibri" w:hAnsi="Times New Roman" w:cs="Times New Roman"/>
          <w:bCs/>
          <w:sz w:val="12"/>
          <w:szCs w:val="12"/>
        </w:rPr>
        <w:t xml:space="preserve">Липовка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p>
    <w:p w:rsidR="008B5673" w:rsidRPr="0009673F"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Pr="003C4E54">
        <w:rPr>
          <w:rFonts w:ascii="Times New Roman" w:eastAsia="Calibri" w:hAnsi="Times New Roman" w:cs="Times New Roman"/>
          <w:bCs/>
          <w:sz w:val="12"/>
          <w:szCs w:val="12"/>
        </w:rPr>
        <w:t xml:space="preserve">Липовка  </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8B5673" w:rsidRPr="0009673F" w:rsidRDefault="008B5673" w:rsidP="008B567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8B5673" w:rsidRPr="0009673F"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8B5673" w:rsidRPr="0009673F"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3C4E54">
        <w:rPr>
          <w:rFonts w:ascii="Times New Roman" w:eastAsia="Calibri" w:hAnsi="Times New Roman" w:cs="Times New Roman"/>
          <w:bCs/>
          <w:sz w:val="12"/>
          <w:szCs w:val="12"/>
        </w:rPr>
        <w:t xml:space="preserve">Липовка  </w:t>
      </w:r>
      <w:r w:rsidRPr="0009673F">
        <w:rPr>
          <w:rFonts w:ascii="Times New Roman" w:eastAsia="Calibri" w:hAnsi="Times New Roman" w:cs="Times New Roman"/>
          <w:bCs/>
          <w:sz w:val="12"/>
          <w:szCs w:val="12"/>
          <w:lang w:val="de-DE"/>
        </w:rPr>
        <w:t>муниципального района</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8B5673" w:rsidRPr="005E3F71"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8B5673" w:rsidRPr="005E3F71"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8B5673" w:rsidRPr="005E3F71" w:rsidRDefault="008B5673" w:rsidP="008B5673">
      <w:pPr>
        <w:spacing w:after="0"/>
        <w:jc w:val="both"/>
        <w:rPr>
          <w:rFonts w:ascii="Times New Roman" w:eastAsia="Calibri" w:hAnsi="Times New Roman" w:cs="Times New Roman"/>
          <w:bCs/>
          <w:sz w:val="12"/>
          <w:szCs w:val="12"/>
        </w:rPr>
      </w:pPr>
    </w:p>
    <w:p w:rsidR="008B5673" w:rsidRPr="005E3F71"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8B5673" w:rsidRPr="005E3F71"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подразделений юридического лица или  при осуществлении деятельности индивидуального предпринимателя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8B5673" w:rsidRDefault="008B5673" w:rsidP="008B567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8B5673" w:rsidRPr="005E3F71"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8B5673" w:rsidRPr="005E3F71"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8B5673" w:rsidRPr="005E3F71"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8B5673" w:rsidRPr="005E3F71"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8B5673" w:rsidRPr="005E3F71"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8B5673" w:rsidRPr="005E3F71"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8B5673" w:rsidRPr="005E3F71" w:rsidRDefault="008B5673" w:rsidP="008B5673">
      <w:pPr>
        <w:spacing w:after="0"/>
        <w:jc w:val="both"/>
        <w:rPr>
          <w:rFonts w:ascii="Times New Roman" w:eastAsia="Calibri" w:hAnsi="Times New Roman" w:cs="Times New Roman"/>
          <w:bCs/>
          <w:sz w:val="12"/>
          <w:szCs w:val="12"/>
        </w:rPr>
      </w:pPr>
    </w:p>
    <w:p w:rsidR="008B5673" w:rsidRPr="00880959"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8B5673" w:rsidRPr="005E3F71"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8B5673"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8B5673" w:rsidRDefault="008B5673" w:rsidP="008B5673">
      <w:pPr>
        <w:spacing w:after="0"/>
        <w:ind w:firstLine="284"/>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8B5673" w:rsidRPr="005E3F71"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8B5673" w:rsidRPr="005E3F71"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8B5673" w:rsidRPr="005E3F71" w:rsidRDefault="008B5673" w:rsidP="008B5673">
      <w:pPr>
        <w:spacing w:after="0"/>
        <w:jc w:val="both"/>
        <w:rPr>
          <w:rFonts w:ascii="Times New Roman" w:eastAsia="Calibri" w:hAnsi="Times New Roman" w:cs="Times New Roman"/>
          <w:bCs/>
          <w:sz w:val="12"/>
          <w:szCs w:val="12"/>
        </w:rPr>
      </w:pP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8B5673" w:rsidRPr="005E3F71" w:rsidRDefault="008B5673" w:rsidP="008B567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8B5673" w:rsidRPr="00880959"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8B5673" w:rsidRPr="0009673F" w:rsidRDefault="008B5673" w:rsidP="008B567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3C4E54">
        <w:rPr>
          <w:rFonts w:ascii="Times New Roman" w:eastAsia="Calibri" w:hAnsi="Times New Roman" w:cs="Times New Roman"/>
          <w:bCs/>
          <w:sz w:val="12"/>
          <w:szCs w:val="12"/>
        </w:rPr>
        <w:t xml:space="preserve">Липовка  </w:t>
      </w:r>
      <w:r w:rsidRPr="0009673F">
        <w:rPr>
          <w:rFonts w:ascii="Times New Roman" w:eastAsia="Calibri" w:hAnsi="Times New Roman" w:cs="Times New Roman"/>
          <w:bCs/>
          <w:sz w:val="12"/>
          <w:szCs w:val="12"/>
          <w:lang w:val="de-DE"/>
        </w:rPr>
        <w:t>муниципального района</w:t>
      </w:r>
    </w:p>
    <w:p w:rsidR="008B5673" w:rsidRPr="005E3F71" w:rsidRDefault="008B5673" w:rsidP="008B567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8B5673" w:rsidRPr="0009673F" w:rsidRDefault="008B5673" w:rsidP="008B5673">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8B5673" w:rsidRPr="00060E67" w:rsidRDefault="008B5673" w:rsidP="008B5673">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Об устранении нарушений законодательства</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8B5673" w:rsidRPr="005E3F71" w:rsidRDefault="008B5673" w:rsidP="008B567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8B5673" w:rsidRPr="0009673F" w:rsidRDefault="008B5673" w:rsidP="008B567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8B5673" w:rsidRPr="005E3F71" w:rsidTr="00B36EC9">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8B5673" w:rsidRPr="005E3F71" w:rsidTr="00B36EC9">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8B5673" w:rsidRPr="005E3F71" w:rsidTr="00B36EC9">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8B5673" w:rsidRPr="005E3F71" w:rsidTr="00B36EC9">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8B5673" w:rsidRPr="005E3F71" w:rsidTr="00B36EC9">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5673" w:rsidRPr="005E3F71" w:rsidRDefault="008B5673" w:rsidP="00B36EC9">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8B5673" w:rsidRPr="005E3F71" w:rsidRDefault="008B5673" w:rsidP="008B5673">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8B5673" w:rsidRPr="005E3F71" w:rsidRDefault="008B5673" w:rsidP="008B567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8B5673" w:rsidRPr="005E3F71" w:rsidRDefault="008B5673" w:rsidP="008B567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8B5673" w:rsidRPr="005E3F71" w:rsidRDefault="008B5673" w:rsidP="008B5673">
      <w:pPr>
        <w:spacing w:after="0"/>
        <w:ind w:firstLine="284"/>
        <w:jc w:val="both"/>
        <w:rPr>
          <w:rFonts w:ascii="Times New Roman" w:eastAsia="Calibri" w:hAnsi="Times New Roman" w:cs="Times New Roman"/>
          <w:bCs/>
          <w:sz w:val="12"/>
          <w:szCs w:val="12"/>
          <w:lang w:val="de-DE"/>
        </w:rPr>
      </w:pPr>
    </w:p>
    <w:p w:rsidR="008B5673" w:rsidRPr="005E3F71" w:rsidRDefault="008B5673" w:rsidP="008B567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8B5673" w:rsidRPr="005E3F71" w:rsidRDefault="008B5673" w:rsidP="008B567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8B5673" w:rsidRPr="005E3F71" w:rsidRDefault="008B5673" w:rsidP="008B567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8B5673" w:rsidRDefault="008B5673" w:rsidP="008B5673">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8B5673" w:rsidRDefault="008B5673" w:rsidP="008B5673">
      <w:pPr>
        <w:spacing w:after="0"/>
        <w:ind w:firstLine="284"/>
        <w:jc w:val="both"/>
        <w:rPr>
          <w:rFonts w:ascii="Times New Roman" w:eastAsia="Calibri" w:hAnsi="Times New Roman" w:cs="Times New Roman"/>
          <w:bCs/>
          <w:sz w:val="12"/>
          <w:szCs w:val="12"/>
        </w:rPr>
      </w:pPr>
    </w:p>
    <w:p w:rsidR="00B36EC9" w:rsidRPr="00B36EC9" w:rsidRDefault="00B36EC9" w:rsidP="00B36EC9">
      <w:pPr>
        <w:spacing w:after="0"/>
        <w:ind w:firstLine="284"/>
        <w:jc w:val="center"/>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Администрация</w:t>
      </w:r>
    </w:p>
    <w:p w:rsidR="00B36EC9" w:rsidRPr="00B36EC9" w:rsidRDefault="00B36EC9" w:rsidP="00B36EC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B36EC9">
        <w:rPr>
          <w:rFonts w:ascii="Times New Roman" w:eastAsia="Calibri" w:hAnsi="Times New Roman" w:cs="Times New Roman"/>
          <w:bCs/>
          <w:sz w:val="12"/>
          <w:szCs w:val="12"/>
        </w:rPr>
        <w:t>Светлодольск</w:t>
      </w:r>
    </w:p>
    <w:p w:rsidR="00B36EC9" w:rsidRPr="00B36EC9" w:rsidRDefault="00B36EC9" w:rsidP="00B36EC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B36EC9">
        <w:rPr>
          <w:rFonts w:ascii="Times New Roman" w:eastAsia="Calibri" w:hAnsi="Times New Roman" w:cs="Times New Roman"/>
          <w:bCs/>
          <w:sz w:val="12"/>
          <w:szCs w:val="12"/>
        </w:rPr>
        <w:t>Сергиевский</w:t>
      </w:r>
    </w:p>
    <w:p w:rsidR="00B36EC9" w:rsidRPr="00B36EC9" w:rsidRDefault="00B36EC9" w:rsidP="00B36EC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B36EC9" w:rsidRPr="00B36EC9" w:rsidRDefault="00B36EC9" w:rsidP="00B36EC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8B5673" w:rsidRDefault="00B36EC9" w:rsidP="00B36EC9">
      <w:pPr>
        <w:spacing w:after="0"/>
        <w:ind w:firstLine="284"/>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«22»  июля 2020г.</w:t>
      </w:r>
      <w:r>
        <w:rPr>
          <w:rFonts w:ascii="Times New Roman" w:eastAsia="Calibri" w:hAnsi="Times New Roman" w:cs="Times New Roman"/>
          <w:bCs/>
          <w:sz w:val="12"/>
          <w:szCs w:val="12"/>
        </w:rPr>
        <w:t xml:space="preserve">                                                                                                                                                                                                         </w:t>
      </w:r>
      <w:r w:rsidRPr="00B36EC9">
        <w:rPr>
          <w:rFonts w:ascii="Times New Roman" w:eastAsia="Calibri" w:hAnsi="Times New Roman" w:cs="Times New Roman"/>
          <w:bCs/>
          <w:sz w:val="12"/>
          <w:szCs w:val="12"/>
        </w:rPr>
        <w:t>№ 29</w:t>
      </w:r>
    </w:p>
    <w:p w:rsidR="00B36EC9" w:rsidRPr="00B36EC9" w:rsidRDefault="00B36EC9" w:rsidP="00B36EC9">
      <w:pPr>
        <w:spacing w:after="0"/>
        <w:ind w:firstLine="284"/>
        <w:jc w:val="center"/>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B36EC9">
        <w:rPr>
          <w:rFonts w:ascii="Times New Roman" w:eastAsia="Calibri" w:hAnsi="Times New Roman" w:cs="Times New Roman"/>
          <w:bCs/>
          <w:sz w:val="12"/>
          <w:szCs w:val="12"/>
        </w:rPr>
        <w:t>по осуществл</w:t>
      </w:r>
      <w:r>
        <w:rPr>
          <w:rFonts w:ascii="Times New Roman" w:eastAsia="Calibri" w:hAnsi="Times New Roman" w:cs="Times New Roman"/>
          <w:bCs/>
          <w:sz w:val="12"/>
          <w:szCs w:val="12"/>
        </w:rPr>
        <w:t xml:space="preserve">ению муниципального контроля в </w:t>
      </w:r>
      <w:r w:rsidRPr="00B36EC9">
        <w:rPr>
          <w:rFonts w:ascii="Times New Roman" w:eastAsia="Calibri" w:hAnsi="Times New Roman" w:cs="Times New Roman"/>
          <w:bCs/>
          <w:sz w:val="12"/>
          <w:szCs w:val="12"/>
        </w:rPr>
        <w:t>области торг</w:t>
      </w:r>
      <w:r>
        <w:rPr>
          <w:rFonts w:ascii="Times New Roman" w:eastAsia="Calibri" w:hAnsi="Times New Roman" w:cs="Times New Roman"/>
          <w:bCs/>
          <w:sz w:val="12"/>
          <w:szCs w:val="12"/>
        </w:rPr>
        <w:t xml:space="preserve">овой деятельности на территории </w:t>
      </w:r>
      <w:r w:rsidRPr="00B36EC9">
        <w:rPr>
          <w:rFonts w:ascii="Times New Roman" w:eastAsia="Calibri" w:hAnsi="Times New Roman" w:cs="Times New Roman"/>
          <w:bCs/>
          <w:sz w:val="12"/>
          <w:szCs w:val="12"/>
        </w:rPr>
        <w:t>сельского поселен</w:t>
      </w:r>
      <w:r>
        <w:rPr>
          <w:rFonts w:ascii="Times New Roman" w:eastAsia="Calibri" w:hAnsi="Times New Roman" w:cs="Times New Roman"/>
          <w:bCs/>
          <w:sz w:val="12"/>
          <w:szCs w:val="12"/>
        </w:rPr>
        <w:t xml:space="preserve">ия Светлодольск  муниципального </w:t>
      </w:r>
      <w:r w:rsidRPr="00B36EC9">
        <w:rPr>
          <w:rFonts w:ascii="Times New Roman" w:eastAsia="Calibri" w:hAnsi="Times New Roman" w:cs="Times New Roman"/>
          <w:bCs/>
          <w:sz w:val="12"/>
          <w:szCs w:val="12"/>
        </w:rPr>
        <w:t>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Светлодольск муниципального района</w:t>
      </w:r>
      <w:r>
        <w:rPr>
          <w:rFonts w:ascii="Times New Roman" w:eastAsia="Calibri" w:hAnsi="Times New Roman" w:cs="Times New Roman"/>
          <w:bCs/>
          <w:sz w:val="12"/>
          <w:szCs w:val="12"/>
        </w:rPr>
        <w:t xml:space="preserve"> Сергиевского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B36EC9" w:rsidRDefault="00B36EC9" w:rsidP="00B36EC9">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Глава сельского поселения  </w:t>
      </w:r>
      <w:r w:rsidRPr="00B36EC9">
        <w:rPr>
          <w:rFonts w:ascii="Times New Roman" w:eastAsia="Calibri" w:hAnsi="Times New Roman" w:cs="Times New Roman"/>
          <w:bCs/>
          <w:sz w:val="12"/>
          <w:szCs w:val="12"/>
        </w:rPr>
        <w:t xml:space="preserve">Светлодольск         </w:t>
      </w:r>
      <w:r>
        <w:rPr>
          <w:rFonts w:ascii="Times New Roman" w:eastAsia="Calibri" w:hAnsi="Times New Roman" w:cs="Times New Roman"/>
          <w:bCs/>
          <w:sz w:val="12"/>
          <w:szCs w:val="12"/>
        </w:rPr>
        <w:t xml:space="preserve">            </w:t>
      </w:r>
    </w:p>
    <w:p w:rsidR="00B36EC9" w:rsidRPr="00B36EC9" w:rsidRDefault="00B36EC9" w:rsidP="00B36EC9">
      <w:pPr>
        <w:spacing w:after="0"/>
        <w:ind w:firstLine="284"/>
        <w:jc w:val="right"/>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ab/>
      </w:r>
      <w:r w:rsidRPr="00B36EC9">
        <w:rPr>
          <w:rFonts w:ascii="Times New Roman" w:eastAsia="Calibri" w:hAnsi="Times New Roman" w:cs="Times New Roman"/>
          <w:bCs/>
          <w:sz w:val="12"/>
          <w:szCs w:val="12"/>
        </w:rPr>
        <w:tab/>
      </w:r>
      <w:r w:rsidRPr="00B36EC9">
        <w:rPr>
          <w:rFonts w:ascii="Times New Roman" w:eastAsia="Calibri" w:hAnsi="Times New Roman" w:cs="Times New Roman"/>
          <w:bCs/>
          <w:sz w:val="12"/>
          <w:szCs w:val="12"/>
        </w:rPr>
        <w:tab/>
      </w:r>
      <w:r w:rsidRPr="00B36EC9">
        <w:rPr>
          <w:rFonts w:ascii="Times New Roman" w:eastAsia="Calibri" w:hAnsi="Times New Roman" w:cs="Times New Roman"/>
          <w:bCs/>
          <w:sz w:val="12"/>
          <w:szCs w:val="12"/>
        </w:rPr>
        <w:tab/>
        <w:t xml:space="preserve">              Н.В.Андрюхин             </w:t>
      </w:r>
    </w:p>
    <w:p w:rsidR="00B36EC9" w:rsidRPr="00B36EC9" w:rsidRDefault="00B36EC9" w:rsidP="00B36EC9">
      <w:pPr>
        <w:spacing w:after="0"/>
        <w:ind w:firstLine="284"/>
        <w:jc w:val="both"/>
        <w:rPr>
          <w:rFonts w:ascii="Times New Roman" w:eastAsia="Calibri" w:hAnsi="Times New Roman" w:cs="Times New Roman"/>
          <w:bCs/>
          <w:sz w:val="12"/>
          <w:szCs w:val="12"/>
        </w:rPr>
      </w:pPr>
    </w:p>
    <w:p w:rsidR="00B36EC9" w:rsidRPr="00B36EC9" w:rsidRDefault="00B36EC9" w:rsidP="00B36EC9">
      <w:pPr>
        <w:spacing w:after="0"/>
        <w:ind w:firstLine="284"/>
        <w:jc w:val="right"/>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Приложение </w:t>
      </w:r>
    </w:p>
    <w:p w:rsidR="00B36EC9" w:rsidRPr="00B36EC9" w:rsidRDefault="00B36EC9" w:rsidP="00B36EC9">
      <w:pPr>
        <w:spacing w:after="0"/>
        <w:ind w:firstLine="284"/>
        <w:jc w:val="right"/>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к постановлению Администрации</w:t>
      </w:r>
    </w:p>
    <w:p w:rsidR="00B36EC9" w:rsidRPr="00B36EC9" w:rsidRDefault="00B36EC9" w:rsidP="00B36EC9">
      <w:pPr>
        <w:spacing w:after="0"/>
        <w:ind w:firstLine="284"/>
        <w:jc w:val="right"/>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сельского поселения Светлодольск</w:t>
      </w:r>
    </w:p>
    <w:p w:rsidR="00B36EC9" w:rsidRPr="00B36EC9" w:rsidRDefault="00B36EC9" w:rsidP="00B36EC9">
      <w:pPr>
        <w:spacing w:after="0"/>
        <w:ind w:firstLine="284"/>
        <w:jc w:val="right"/>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B36EC9" w:rsidRPr="00B36EC9" w:rsidRDefault="00B36EC9" w:rsidP="00B36EC9">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B36EC9">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p>
    <w:p w:rsidR="00B36EC9" w:rsidRPr="00B36EC9" w:rsidRDefault="00B36EC9" w:rsidP="00B36EC9">
      <w:pPr>
        <w:spacing w:after="0"/>
        <w:ind w:firstLine="284"/>
        <w:jc w:val="center"/>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 Общие положения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Светлодольск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1.2. Муниципальная функция по осуществлению муниципального контроля в области торговой деятельности исполняется Администрацией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Конституция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B36EC9">
        <w:rPr>
          <w:rFonts w:ascii="Times New Roman" w:eastAsia="Calibri" w:hAnsi="Times New Roman" w:cs="Times New Roman"/>
          <w:bCs/>
          <w:sz w:val="12"/>
          <w:szCs w:val="12"/>
        </w:rPr>
        <w:tab/>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Устав сельского поселения Светлодольск  муниципального района Сергиевский  Самарской области, принятый решением Собрания представителей сельского поселения Светлодольск муниципального района Сергиевский Самарской области №21 от 29.07.2015г ;</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Решение Собрания представителей сельского поселения Светлодольск муниципального района Сергиевский Самарской области  №19 от  13.09.2017г. «Об утверждении Правил благоустройства территории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настоящий Административный регламент.</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Светлодольск муниципального района Сергиевский  Самарской области (далее –муниципальные правовое акты), в частности в сферах:</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-организации ярмарок;</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-размещения нестационарных торговых объектов;</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правил благоустройства территории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Светлодольск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 xml:space="preserve"> проводить проверку на основании распоряжения Администрации сельского поселения Светлодольск муниципального района Сергиевский Самарской области (далее  – распоряжение Администрации) о ее проведении в соответствии с ее назначением;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1.7. Права лиц, в отношении которых осуществляется проверка.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B36EC9" w:rsidRPr="00B36EC9">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B36EC9" w:rsidRPr="00B36EC9">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B36EC9" w:rsidRPr="00B36EC9">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B36EC9" w:rsidRPr="00B36EC9">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B36EC9" w:rsidRPr="00B36EC9">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B36EC9" w:rsidRPr="00B36EC9">
        <w:rPr>
          <w:rFonts w:ascii="Times New Roman" w:eastAsia="Calibri" w:hAnsi="Times New Roman" w:cs="Times New Roman"/>
          <w:bCs/>
          <w:sz w:val="12"/>
          <w:szCs w:val="12"/>
        </w:rPr>
        <w:t>акт проверки;</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B36EC9" w:rsidRPr="00B36EC9">
        <w:rPr>
          <w:rFonts w:ascii="Times New Roman" w:eastAsia="Calibri" w:hAnsi="Times New Roman" w:cs="Times New Roman"/>
          <w:bCs/>
          <w:sz w:val="12"/>
          <w:szCs w:val="12"/>
        </w:rPr>
        <w:t>предписание юридическому лицу, индивидуальному   устранении выявленных нарушений (в случае выявления факта нарушения);</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B36EC9" w:rsidRPr="00B36EC9">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B36EC9" w:rsidRPr="00B36EC9" w:rsidRDefault="00B36EC9" w:rsidP="00B36EC9">
      <w:pPr>
        <w:spacing w:after="0"/>
        <w:ind w:firstLine="284"/>
        <w:jc w:val="both"/>
        <w:rPr>
          <w:rFonts w:ascii="Times New Roman" w:eastAsia="Calibri" w:hAnsi="Times New Roman" w:cs="Times New Roman"/>
          <w:bCs/>
          <w:sz w:val="12"/>
          <w:szCs w:val="12"/>
        </w:rPr>
      </w:pPr>
    </w:p>
    <w:p w:rsidR="00B36EC9" w:rsidRPr="00B36EC9" w:rsidRDefault="00B36EC9" w:rsidP="00C227BD">
      <w:pPr>
        <w:spacing w:after="0"/>
        <w:ind w:firstLine="284"/>
        <w:jc w:val="center"/>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2.1. Информация предоставляется: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путем индивидуального общения со специалистом Администрации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с использованием средств телефонной, факсимильной связи – 8(84655)43213</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в письменном виде, в том числе, в форме электронного документа на электронную почту Администрации сельского поселения Светлодольск муниципального района Сергиевский Самарской области: svetlodolska@mail.ru </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2.2.Место нахождения Администрации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Почтовый адрес Администрации сельского поселения Светлодольск муниципального района Сергиевский Самарской области: 446550 Самарская область, Сергиевский район, п. Светлодольск, ул. Полевая, д.1</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График работы Администрации сельского поселения Светлодольск муниципального района Сергиевский Самарской области: </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00B36EC9" w:rsidRPr="00B36EC9">
        <w:rPr>
          <w:rFonts w:ascii="Times New Roman" w:eastAsia="Calibri" w:hAnsi="Times New Roman" w:cs="Times New Roman"/>
          <w:bCs/>
          <w:sz w:val="12"/>
          <w:szCs w:val="12"/>
        </w:rPr>
        <w:t>8.00-17.00 (перерыв с 12.00 до 13.00)</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00B36EC9" w:rsidRPr="00B36EC9">
        <w:rPr>
          <w:rFonts w:ascii="Times New Roman" w:eastAsia="Calibri" w:hAnsi="Times New Roman" w:cs="Times New Roman"/>
          <w:bCs/>
          <w:sz w:val="12"/>
          <w:szCs w:val="12"/>
        </w:rPr>
        <w:t>08.00-17.00 (перерыв с 12.00 до 13.00)</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Среда</w:t>
      </w:r>
      <w:r w:rsidRPr="00B36EC9">
        <w:rPr>
          <w:rFonts w:ascii="Times New Roman" w:eastAsia="Calibri" w:hAnsi="Times New Roman" w:cs="Times New Roman"/>
          <w:bCs/>
          <w:sz w:val="12"/>
          <w:szCs w:val="12"/>
        </w:rPr>
        <w:tab/>
        <w:t>08.00-17.00 (перерыв с 12.00 до 13.00)</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Четверг</w:t>
      </w:r>
      <w:r w:rsidRPr="00B36EC9">
        <w:rPr>
          <w:rFonts w:ascii="Times New Roman" w:eastAsia="Calibri" w:hAnsi="Times New Roman" w:cs="Times New Roman"/>
          <w:bCs/>
          <w:sz w:val="12"/>
          <w:szCs w:val="12"/>
        </w:rPr>
        <w:tab/>
        <w:t>08.00-17.00 (перерыв с 12.00 до 13.00)</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00B36EC9" w:rsidRPr="00B36EC9">
        <w:rPr>
          <w:rFonts w:ascii="Times New Roman" w:eastAsia="Calibri" w:hAnsi="Times New Roman" w:cs="Times New Roman"/>
          <w:bCs/>
          <w:sz w:val="12"/>
          <w:szCs w:val="12"/>
        </w:rPr>
        <w:t>08.00-17.00 (перерыв с 12.00 до 13.00)</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00B36EC9" w:rsidRPr="00B36EC9">
        <w:rPr>
          <w:rFonts w:ascii="Times New Roman" w:eastAsia="Calibri" w:hAnsi="Times New Roman" w:cs="Times New Roman"/>
          <w:bCs/>
          <w:sz w:val="12"/>
          <w:szCs w:val="12"/>
        </w:rPr>
        <w:t>выходной день</w:t>
      </w:r>
    </w:p>
    <w:p w:rsidR="00B36EC9" w:rsidRPr="00B36EC9" w:rsidRDefault="00C227BD" w:rsidP="00B36EC9">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00B36EC9" w:rsidRPr="00B36EC9">
        <w:rPr>
          <w:rFonts w:ascii="Times New Roman" w:eastAsia="Calibri" w:hAnsi="Times New Roman" w:cs="Times New Roman"/>
          <w:bCs/>
          <w:sz w:val="12"/>
          <w:szCs w:val="12"/>
        </w:rPr>
        <w:t>выходной день</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Контактные телефоны Администрации сельского поселения Светлодольск муниципального района Сергиевский Самарской области: 8(84655)43213</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Электронная почта администрации сельского поселения Светлодольск муниципального района Сергиевский Самарской области: svetlodolska@mail.ru</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Официальный сайт, где размещена информация об Администрации сельского поселения Светлодольск муниципального района Сергиевский Самарской области: www.sergievsk.ru</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2.3. Основными требованиями к информированию заявителей являются: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 достоверность предоставляемой информации;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 четкость в изложении информации;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 полнота информирования;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 удобство и доступность получения информирования;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6) оперативность предоставления информации.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публичное информирование.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Информирование проводится в форме: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устное информирование;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2.6. Срок исполнения муниципальной функции.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 предприятия в год.</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 предприятий не более чем на пятнадцать часов.</w:t>
      </w:r>
    </w:p>
    <w:p w:rsidR="00B36EC9" w:rsidRPr="00B36EC9" w:rsidRDefault="00B36EC9" w:rsidP="00B36EC9">
      <w:pPr>
        <w:spacing w:after="0"/>
        <w:ind w:firstLine="284"/>
        <w:jc w:val="both"/>
        <w:rPr>
          <w:rFonts w:ascii="Times New Roman" w:eastAsia="Calibri" w:hAnsi="Times New Roman" w:cs="Times New Roman"/>
          <w:bCs/>
          <w:sz w:val="12"/>
          <w:szCs w:val="12"/>
        </w:rPr>
      </w:pPr>
    </w:p>
    <w:p w:rsidR="00B36EC9" w:rsidRPr="00B36EC9" w:rsidRDefault="00B36EC9" w:rsidP="00C227BD">
      <w:pPr>
        <w:spacing w:after="0"/>
        <w:ind w:firstLine="284"/>
        <w:jc w:val="center"/>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Составление ежегодного плана проведения проверок;</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Подготовка распоряжения о проведении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Проведение 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Проведение внеплановой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Оформление результатов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деятельности(приложение № 1).</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3.2. Составление ежегодного плана проведения проверок.</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 цель и основание проведения каждой 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 дата начала и сроки проведения каждой 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Светлодольск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www.sergievsk.ru</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3.3.1. Исполнение муниципальной функции осуществляется на основание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наступление определенного этапа ежегодного плана проверок;</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наступление оснований для проведения внеплановой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 цели, задачи, предмет проверки и срок ее проведения;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9) даты начала и окончания проведения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1)дата издания распоряжения;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2)регистрационный номер распоряжения;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4)лицо, в отношении которого проводится проверка;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5)номер акта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3.4. Межведомственное информационное взаимодействие.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 Проведение 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3.5.2. Плановые проверки проводятся не чаще одного раза в три года.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3.5.3.</w:t>
      </w:r>
      <w:r w:rsidRPr="00B36EC9">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 Документарная проверка.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w:t>
      </w:r>
      <w:r w:rsidRPr="00B36EC9">
        <w:rPr>
          <w:rFonts w:ascii="Times New Roman" w:eastAsia="Calibri" w:hAnsi="Times New Roman" w:cs="Times New Roman"/>
          <w:bCs/>
          <w:sz w:val="12"/>
          <w:szCs w:val="12"/>
        </w:rPr>
        <w:lastRenderedPageBreak/>
        <w:t>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поселения документы, подтверждающие достоверность ранее представленных документов.</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 Выездная проверка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3.6. Проведение внеплановой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w:t>
      </w:r>
      <w:r w:rsidRPr="00B36EC9">
        <w:rPr>
          <w:rFonts w:ascii="Times New Roman" w:eastAsia="Calibri" w:hAnsi="Times New Roman" w:cs="Times New Roman"/>
          <w:bCs/>
          <w:sz w:val="12"/>
          <w:szCs w:val="12"/>
        </w:rPr>
        <w:lastRenderedPageBreak/>
        <w:t>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3.6.7. По решению Главы сельского поселения Светлодольск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 Оформление результатов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3.7.2. В акте проверки указываются: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1)дата, время и место составления акта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2)наименование органа муниципального контроля;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3)дата и номер распоряжения Администрации сельского поселения Светлодольск муниципального района Сергиевский Самарской области;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4)фамилии, имена, отчества и должности должностного лица или должностных лиц, проводивших проверку;</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6)дата, время, продолжительность и место проведения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7)сведения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9)подписи должностного лица или должностных лиц, проводивших проверку.</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w:t>
      </w:r>
      <w:r w:rsidRPr="00B36EC9">
        <w:rPr>
          <w:rFonts w:ascii="Times New Roman" w:eastAsia="Calibri" w:hAnsi="Times New Roman" w:cs="Times New Roman"/>
          <w:bCs/>
          <w:sz w:val="12"/>
          <w:szCs w:val="12"/>
        </w:rPr>
        <w:lastRenderedPageBreak/>
        <w:t>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B36EC9" w:rsidRPr="00B36EC9" w:rsidRDefault="00B36EC9" w:rsidP="00B36EC9">
      <w:pPr>
        <w:spacing w:after="0"/>
        <w:ind w:firstLine="284"/>
        <w:jc w:val="both"/>
        <w:rPr>
          <w:rFonts w:ascii="Times New Roman" w:eastAsia="Calibri" w:hAnsi="Times New Roman" w:cs="Times New Roman"/>
          <w:bCs/>
          <w:sz w:val="12"/>
          <w:szCs w:val="12"/>
        </w:rPr>
      </w:pPr>
    </w:p>
    <w:p w:rsidR="00B36EC9" w:rsidRPr="00B36EC9" w:rsidRDefault="00B36EC9" w:rsidP="00C227BD">
      <w:pPr>
        <w:spacing w:after="0"/>
        <w:ind w:firstLine="284"/>
        <w:jc w:val="center"/>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4.3.2. Плановые и внеплановые проверки проводятся Главой поселения.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ходе плановых и внеплановых проверок:</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требования к исполнению муниципальной функции;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B36EC9" w:rsidRPr="00B36EC9" w:rsidRDefault="00B36EC9" w:rsidP="00B36EC9">
      <w:pPr>
        <w:spacing w:after="0"/>
        <w:ind w:firstLine="284"/>
        <w:jc w:val="both"/>
        <w:rPr>
          <w:rFonts w:ascii="Times New Roman" w:eastAsia="Calibri" w:hAnsi="Times New Roman" w:cs="Times New Roman"/>
          <w:bCs/>
          <w:sz w:val="12"/>
          <w:szCs w:val="12"/>
        </w:rPr>
      </w:pPr>
    </w:p>
    <w:p w:rsidR="00B36EC9" w:rsidRPr="00B36EC9" w:rsidRDefault="00B36EC9" w:rsidP="00C227BD">
      <w:pPr>
        <w:spacing w:after="0"/>
        <w:ind w:firstLine="284"/>
        <w:jc w:val="center"/>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5.3. Ответ на жалобу не даётся в случае: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5.4. Основания для приостановления рассмотрения жалобы отсутствуют.</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Жалоба должна содержать:</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lastRenderedPageBreak/>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B36EC9" w:rsidRPr="00B36EC9" w:rsidRDefault="00B36EC9" w:rsidP="00B36EC9">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C227BD" w:rsidRDefault="00B36EC9" w:rsidP="00C227BD">
      <w:pPr>
        <w:spacing w:after="0"/>
        <w:ind w:firstLine="284"/>
        <w:jc w:val="both"/>
        <w:rPr>
          <w:rFonts w:ascii="Times New Roman" w:eastAsia="Calibri" w:hAnsi="Times New Roman" w:cs="Times New Roman"/>
          <w:bCs/>
          <w:sz w:val="12"/>
          <w:szCs w:val="12"/>
        </w:rPr>
      </w:pPr>
      <w:r w:rsidRPr="00B36EC9">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C227BD" w:rsidRPr="00C9047B" w:rsidRDefault="00C227BD" w:rsidP="00C227BD">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C227BD" w:rsidRPr="00C9047B" w:rsidRDefault="00C227BD" w:rsidP="00C227BD">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C227BD" w:rsidRPr="00C9047B" w:rsidRDefault="00C227BD" w:rsidP="00C227BD">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C227BD" w:rsidRPr="00C9047B" w:rsidRDefault="00C227BD" w:rsidP="00C227BD">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00A41651" w:rsidRPr="00B36EC9">
        <w:rPr>
          <w:rFonts w:ascii="Times New Roman" w:eastAsia="Calibri" w:hAnsi="Times New Roman" w:cs="Times New Roman"/>
          <w:bCs/>
          <w:sz w:val="12"/>
          <w:szCs w:val="12"/>
        </w:rPr>
        <w:t>Светлодольск</w:t>
      </w:r>
    </w:p>
    <w:p w:rsidR="00C227BD" w:rsidRPr="00C9047B" w:rsidRDefault="00C227BD" w:rsidP="00C227BD">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C227BD" w:rsidRDefault="00C227BD" w:rsidP="00C227BD">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C227BD" w:rsidRDefault="00C227BD" w:rsidP="00C227BD">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455652E8" wp14:editId="1BB7760F">
            <wp:extent cx="2800350" cy="2054086"/>
            <wp:effectExtent l="0" t="0" r="0" b="0"/>
            <wp:docPr id="12" name="Рисунок 1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A41651" w:rsidRPr="00B36EC9">
        <w:rPr>
          <w:rFonts w:ascii="Times New Roman" w:eastAsia="Calibri" w:hAnsi="Times New Roman" w:cs="Times New Roman"/>
          <w:bCs/>
          <w:sz w:val="12"/>
          <w:szCs w:val="12"/>
        </w:rPr>
        <w:t xml:space="preserve">Светлодольск </w:t>
      </w:r>
      <w:r w:rsidRPr="0009673F">
        <w:rPr>
          <w:rFonts w:ascii="Times New Roman" w:eastAsia="Calibri" w:hAnsi="Times New Roman" w:cs="Times New Roman"/>
          <w:bCs/>
          <w:sz w:val="12"/>
          <w:szCs w:val="12"/>
          <w:lang w:val="de-DE"/>
        </w:rPr>
        <w:t>муниципального района</w:t>
      </w:r>
    </w:p>
    <w:p w:rsidR="00C227BD" w:rsidRPr="0009673F" w:rsidRDefault="00C227BD" w:rsidP="00C227BD">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C227BD" w:rsidRPr="00060E67" w:rsidRDefault="00C227BD" w:rsidP="00C227BD">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00A41651" w:rsidRPr="00A41651">
        <w:rPr>
          <w:rFonts w:ascii="Times New Roman" w:eastAsia="Calibri" w:hAnsi="Times New Roman" w:cs="Times New Roman"/>
          <w:bCs/>
          <w:sz w:val="12"/>
          <w:szCs w:val="12"/>
        </w:rPr>
        <w:t xml:space="preserve">СВЕТЛОДОЛЬСК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C227BD" w:rsidRPr="0009673F" w:rsidRDefault="00C227BD" w:rsidP="00C227BD">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C227BD" w:rsidRPr="0009673F" w:rsidRDefault="00C227BD" w:rsidP="00C227BD">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C227BD"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C227BD" w:rsidRDefault="00C227BD" w:rsidP="00C227BD">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с указанием реквизитов свидетельства об аккредитации и наименования органа по аккредитации, выдавшего свидетельство об аккредитации)</w:t>
      </w:r>
    </w:p>
    <w:p w:rsidR="00C227BD" w:rsidRPr="0009673F"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C227BD"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C227BD"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C227BD" w:rsidRPr="00244F5E"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C227BD"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C227BD" w:rsidRPr="0009673F"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C227BD"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C227BD" w:rsidRPr="0009673F"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C227BD" w:rsidRPr="00B01ECC" w:rsidRDefault="00C227BD" w:rsidP="00B01EC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01ECC">
        <w:rPr>
          <w:rFonts w:ascii="Times New Roman" w:eastAsia="Calibri" w:hAnsi="Times New Roman" w:cs="Times New Roman"/>
          <w:bCs/>
          <w:sz w:val="12"/>
          <w:szCs w:val="12"/>
          <w:lang w:val="de-DE"/>
        </w:rPr>
        <w:t>лектронный адрес (при наличии))</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A41651" w:rsidRPr="00B36EC9">
        <w:rPr>
          <w:rFonts w:ascii="Times New Roman" w:eastAsia="Calibri" w:hAnsi="Times New Roman" w:cs="Times New Roman"/>
          <w:bCs/>
          <w:sz w:val="12"/>
          <w:szCs w:val="12"/>
        </w:rPr>
        <w:t xml:space="preserve">Светлодольск </w:t>
      </w:r>
      <w:r w:rsidRPr="0009673F">
        <w:rPr>
          <w:rFonts w:ascii="Times New Roman" w:eastAsia="Calibri" w:hAnsi="Times New Roman" w:cs="Times New Roman"/>
          <w:bCs/>
          <w:sz w:val="12"/>
          <w:szCs w:val="12"/>
          <w:lang w:val="de-DE"/>
        </w:rPr>
        <w:t>муниципального района</w:t>
      </w:r>
    </w:p>
    <w:p w:rsidR="00C227BD" w:rsidRPr="0009673F" w:rsidRDefault="00C227BD" w:rsidP="00C227BD">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C227BD" w:rsidRPr="0009673F" w:rsidRDefault="00C227BD" w:rsidP="00C227BD">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C227BD" w:rsidRPr="0009673F" w:rsidRDefault="00C227BD" w:rsidP="00C227BD">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C227BD" w:rsidRPr="0009673F"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00A41651" w:rsidRPr="00B36EC9">
        <w:rPr>
          <w:rFonts w:ascii="Times New Roman" w:eastAsia="Calibri" w:hAnsi="Times New Roman" w:cs="Times New Roman"/>
          <w:bCs/>
          <w:sz w:val="12"/>
          <w:szCs w:val="12"/>
        </w:rPr>
        <w:t xml:space="preserve">Светлодольск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p>
    <w:p w:rsidR="00C227BD" w:rsidRPr="0009673F"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00A41651" w:rsidRPr="00B36EC9">
        <w:rPr>
          <w:rFonts w:ascii="Times New Roman" w:eastAsia="Calibri" w:hAnsi="Times New Roman" w:cs="Times New Roman"/>
          <w:bCs/>
          <w:sz w:val="12"/>
          <w:szCs w:val="12"/>
        </w:rPr>
        <w:t>Светлодольск</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C227BD" w:rsidRPr="0009673F" w:rsidRDefault="00C227BD" w:rsidP="00C227BD">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C227BD" w:rsidRPr="0009673F"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C227BD" w:rsidRPr="0009673F"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A41651" w:rsidRPr="00B36EC9">
        <w:rPr>
          <w:rFonts w:ascii="Times New Roman" w:eastAsia="Calibri" w:hAnsi="Times New Roman" w:cs="Times New Roman"/>
          <w:bCs/>
          <w:sz w:val="12"/>
          <w:szCs w:val="12"/>
        </w:rPr>
        <w:t xml:space="preserve">Светлодольск </w:t>
      </w:r>
      <w:r w:rsidRPr="0009673F">
        <w:rPr>
          <w:rFonts w:ascii="Times New Roman" w:eastAsia="Calibri" w:hAnsi="Times New Roman" w:cs="Times New Roman"/>
          <w:bCs/>
          <w:sz w:val="12"/>
          <w:szCs w:val="12"/>
          <w:lang w:val="de-DE"/>
        </w:rPr>
        <w:t>муниципального района</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C227BD" w:rsidRPr="005E3F71"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C227BD" w:rsidRPr="005E3F71"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 xml:space="preserve">На основании:  </w:t>
      </w:r>
    </w:p>
    <w:p w:rsidR="00C227BD" w:rsidRPr="005E3F71" w:rsidRDefault="00C227BD" w:rsidP="00C227BD">
      <w:pPr>
        <w:spacing w:after="0"/>
        <w:jc w:val="both"/>
        <w:rPr>
          <w:rFonts w:ascii="Times New Roman" w:eastAsia="Calibri" w:hAnsi="Times New Roman" w:cs="Times New Roman"/>
          <w:bCs/>
          <w:sz w:val="12"/>
          <w:szCs w:val="12"/>
        </w:rPr>
      </w:pPr>
    </w:p>
    <w:p w:rsidR="00C227BD" w:rsidRPr="005E3F71"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C227BD" w:rsidRPr="005E3F71"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C227BD" w:rsidRDefault="00C227BD" w:rsidP="00C227BD">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C227BD" w:rsidRPr="005E3F71"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C227BD" w:rsidRPr="005E3F71"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C227BD" w:rsidRPr="005E3F71"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C227BD" w:rsidRPr="005E3F71"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C227BD" w:rsidRPr="005E3F71"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C227BD" w:rsidRPr="005E3F71"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C227BD" w:rsidRPr="005E3F71" w:rsidRDefault="00C227BD" w:rsidP="00C227BD">
      <w:pPr>
        <w:spacing w:after="0"/>
        <w:jc w:val="both"/>
        <w:rPr>
          <w:rFonts w:ascii="Times New Roman" w:eastAsia="Calibri" w:hAnsi="Times New Roman" w:cs="Times New Roman"/>
          <w:bCs/>
          <w:sz w:val="12"/>
          <w:szCs w:val="12"/>
        </w:rPr>
      </w:pPr>
    </w:p>
    <w:p w:rsidR="00C227BD" w:rsidRPr="00880959"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C227BD" w:rsidRPr="005E3F71"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C227BD"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C227BD" w:rsidRDefault="00C227BD" w:rsidP="00C227BD">
      <w:pPr>
        <w:spacing w:after="0"/>
        <w:ind w:firstLine="284"/>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C227BD" w:rsidRPr="005E3F71"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C227BD" w:rsidRPr="005E3F71"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C227BD" w:rsidRPr="005E3F71" w:rsidRDefault="00C227BD" w:rsidP="00C227BD">
      <w:pPr>
        <w:spacing w:after="0"/>
        <w:jc w:val="both"/>
        <w:rPr>
          <w:rFonts w:ascii="Times New Roman" w:eastAsia="Calibri" w:hAnsi="Times New Roman" w:cs="Times New Roman"/>
          <w:bCs/>
          <w:sz w:val="12"/>
          <w:szCs w:val="12"/>
        </w:rPr>
      </w:pP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C227BD" w:rsidRPr="005E3F71" w:rsidRDefault="00C227BD" w:rsidP="00C227BD">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C227BD" w:rsidRPr="00880959"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C227BD" w:rsidRPr="0009673F" w:rsidRDefault="00C227BD" w:rsidP="00C227BD">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A41651" w:rsidRPr="00B36EC9">
        <w:rPr>
          <w:rFonts w:ascii="Times New Roman" w:eastAsia="Calibri" w:hAnsi="Times New Roman" w:cs="Times New Roman"/>
          <w:bCs/>
          <w:sz w:val="12"/>
          <w:szCs w:val="12"/>
        </w:rPr>
        <w:t xml:space="preserve">Светлодольск </w:t>
      </w:r>
      <w:r w:rsidRPr="0009673F">
        <w:rPr>
          <w:rFonts w:ascii="Times New Roman" w:eastAsia="Calibri" w:hAnsi="Times New Roman" w:cs="Times New Roman"/>
          <w:bCs/>
          <w:sz w:val="12"/>
          <w:szCs w:val="12"/>
          <w:lang w:val="de-DE"/>
        </w:rPr>
        <w:t>муниципального района</w:t>
      </w:r>
    </w:p>
    <w:p w:rsidR="00C227BD" w:rsidRPr="005E3F71" w:rsidRDefault="00C227BD" w:rsidP="00C227BD">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C227BD" w:rsidRPr="0009673F" w:rsidRDefault="00C227BD" w:rsidP="00C227BD">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C227BD" w:rsidRPr="00060E67" w:rsidRDefault="00C227BD" w:rsidP="00C227BD">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C227BD" w:rsidRPr="005E3F71" w:rsidRDefault="00C227BD" w:rsidP="00C227BD">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C227BD" w:rsidRPr="0009673F" w:rsidRDefault="00C227BD" w:rsidP="00C227BD">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C227BD"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C227BD"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C227BD"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C227BD"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C227BD"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7BD" w:rsidRPr="005E3F71" w:rsidRDefault="00C227BD"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C227BD" w:rsidRPr="005E3F71" w:rsidRDefault="00C227BD" w:rsidP="00C227BD">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C227BD" w:rsidRPr="005E3F71" w:rsidRDefault="00C227BD" w:rsidP="00C227BD">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C227BD" w:rsidRPr="005E3F71" w:rsidRDefault="00C227BD" w:rsidP="00C227BD">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C227BD" w:rsidRPr="005E3F71" w:rsidRDefault="00C227BD" w:rsidP="00C227BD">
      <w:pPr>
        <w:spacing w:after="0"/>
        <w:ind w:firstLine="284"/>
        <w:jc w:val="both"/>
        <w:rPr>
          <w:rFonts w:ascii="Times New Roman" w:eastAsia="Calibri" w:hAnsi="Times New Roman" w:cs="Times New Roman"/>
          <w:bCs/>
          <w:sz w:val="12"/>
          <w:szCs w:val="12"/>
          <w:lang w:val="de-DE"/>
        </w:rPr>
      </w:pPr>
    </w:p>
    <w:p w:rsidR="00C227BD" w:rsidRPr="005E3F71" w:rsidRDefault="00C227BD" w:rsidP="00C227BD">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C227BD" w:rsidRPr="005E3F71" w:rsidRDefault="00C227BD" w:rsidP="00C227BD">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C227BD" w:rsidRPr="005E3F71" w:rsidRDefault="00C227BD" w:rsidP="00C227BD">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C227BD" w:rsidRDefault="00C227BD" w:rsidP="00C227BD">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C227BD" w:rsidRDefault="00C227BD" w:rsidP="00C227BD">
      <w:pPr>
        <w:spacing w:after="0"/>
        <w:ind w:firstLine="284"/>
        <w:jc w:val="both"/>
        <w:rPr>
          <w:rFonts w:ascii="Times New Roman" w:eastAsia="Calibri" w:hAnsi="Times New Roman" w:cs="Times New Roman"/>
          <w:bCs/>
          <w:sz w:val="12"/>
          <w:szCs w:val="12"/>
        </w:rPr>
      </w:pPr>
    </w:p>
    <w:p w:rsidR="00C227BD" w:rsidRPr="00C227BD" w:rsidRDefault="00C227BD" w:rsidP="00C227BD">
      <w:pPr>
        <w:spacing w:after="0"/>
        <w:ind w:firstLine="284"/>
        <w:jc w:val="center"/>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ГЛАВА</w:t>
      </w:r>
    </w:p>
    <w:p w:rsidR="00C227BD" w:rsidRPr="00C227BD" w:rsidRDefault="00C227BD" w:rsidP="00C227BD">
      <w:pPr>
        <w:spacing w:after="0"/>
        <w:ind w:firstLine="284"/>
        <w:jc w:val="center"/>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СЕЛЬСКОГО ПОСЕЛЕНИЯ СЕРГИЕВСК</w:t>
      </w:r>
    </w:p>
    <w:p w:rsidR="00C227BD" w:rsidRPr="00C227BD" w:rsidRDefault="00C227BD" w:rsidP="00C227BD">
      <w:pPr>
        <w:spacing w:after="0"/>
        <w:ind w:firstLine="284"/>
        <w:jc w:val="center"/>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МУНИЦИПАЛЬНОГО РАЙОНА СЕРГИЕВСКИЙ</w:t>
      </w:r>
    </w:p>
    <w:p w:rsidR="00C227BD" w:rsidRPr="00C227BD" w:rsidRDefault="00C227BD" w:rsidP="00C227BD">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C227BD" w:rsidRPr="00C227BD" w:rsidRDefault="00C227BD" w:rsidP="00C227BD">
      <w:pPr>
        <w:spacing w:after="0"/>
        <w:ind w:firstLine="284"/>
        <w:jc w:val="center"/>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ПОСТАНОВЛЕНИЕ</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24 июля 2020 г.                                                                       </w:t>
      </w:r>
      <w:r>
        <w:rPr>
          <w:rFonts w:ascii="Times New Roman" w:eastAsia="Calibri" w:hAnsi="Times New Roman" w:cs="Times New Roman"/>
          <w:bCs/>
          <w:sz w:val="12"/>
          <w:szCs w:val="12"/>
        </w:rPr>
        <w:t xml:space="preserve">                                                                                                                                      № 14</w:t>
      </w:r>
    </w:p>
    <w:p w:rsidR="00C227BD" w:rsidRPr="00C227BD" w:rsidRDefault="00C227BD" w:rsidP="00C227BD">
      <w:pPr>
        <w:spacing w:after="0"/>
        <w:ind w:firstLine="284"/>
        <w:jc w:val="center"/>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63:31:0401001:228, площадью 2949 кв.м., расположенного по адресу: Российская Федерация, Самарская область, муниципальный район Сергиевский, сельское поселение Сергиевск, село Успенка, улица Лесная, земельный участок 73 Б</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В соответствии с Заключением Комиссии по подготовке проекта Правил землепользования и застройки сельского поселения Сергиевск муниципального района Сергиевский Самарской области, по результатам рассмотрения Заявления по вопросу предоставления разрешения на отклонение от предельных параметров разрешенного строительства для земельного участка, руководствуясь статьей 38, 40 Градостроительного Кодекса РФ,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Правилами землепользования и застройки сельского поселения Сергиевск муниципального района Сергиевский Самарской области, утвержденных Решением Собрания Представителей сельского поселения Сергиевск муниципального района Сергиевский Самарской об</w:t>
      </w:r>
      <w:r>
        <w:rPr>
          <w:rFonts w:ascii="Times New Roman" w:eastAsia="Calibri" w:hAnsi="Times New Roman" w:cs="Times New Roman"/>
          <w:bCs/>
          <w:sz w:val="12"/>
          <w:szCs w:val="12"/>
        </w:rPr>
        <w:t>ласти № 30 от  27.12.2013 года,</w:t>
      </w:r>
      <w:r w:rsidRPr="00C227BD">
        <w:rPr>
          <w:rFonts w:ascii="Times New Roman" w:eastAsia="Calibri" w:hAnsi="Times New Roman" w:cs="Times New Roman"/>
          <w:bCs/>
          <w:sz w:val="12"/>
          <w:szCs w:val="12"/>
        </w:rPr>
        <w:t xml:space="preserve"> </w:t>
      </w:r>
    </w:p>
    <w:p w:rsidR="00C227BD" w:rsidRPr="00C227BD" w:rsidRDefault="00C227BD" w:rsidP="00C227BD">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ПОСТАНОВЛЯЮ:</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1. Провести на территории сельского поселения Сергиевск  муниципального района Сергиевский Самарской области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63:31:0401001:228, площадью 2949 кв.м., расположенного </w:t>
      </w:r>
      <w:r w:rsidRPr="00C227BD">
        <w:rPr>
          <w:rFonts w:ascii="Times New Roman" w:eastAsia="Calibri" w:hAnsi="Times New Roman" w:cs="Times New Roman"/>
          <w:bCs/>
          <w:sz w:val="12"/>
          <w:szCs w:val="12"/>
        </w:rPr>
        <w:lastRenderedPageBreak/>
        <w:t>по адресу: Российская Федерация, Самарская область, муниципальный район Сергиевский, сельское поселение Сергиевск, село Успенка, улица Лесная, земельный участок 73 Б (далее по тексту - проект Постановления).</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2. Срок проведения публичных слушаний по проекту Постановления о предоставлении разрешения на отклонение от предельных размеров земельного участка – с 24.07.2020 года по 17.08.2020 года. </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Сергиевск муниципального района Сергиевский Самарской области (далее – Комиссия). Публичные слушания проводятся в соответствии с Главой VI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01.04.2020 г.  № 7.</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5. Представление участниками публичных слушаний предложений и замечаний по проекту Постановления,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01.04.2020 г.  № 7.</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6. Место проведения публичных слушаний (место проведения экспозиции проекта Постановления) в сельском поселении Сергиевск муниципального района Сергиевский Самарской области: 446540, Самарская область, Сергиевский район, село Сергиевск, улица Г.Михайловского, дом 27. Датой открытия экспозиции считается дата опубликования проекта Постановления и его размещения на официальном сайте Администрации в информационно-телекоммуникационной сети «Интернет» в порядке, установленном п. 1 ч. 8 ст. 5.1 ГрК РФ. Экспозиция проводится в срок до даты окончания публичных слушаний. Посещение экспозиции возможно в рабочие дни с 10.00 до 17.00. Работа экспозиции завершается за семь дней до окончания срока проведения публичных слушаний, установленного пунктом 2 настоящего Постановления.</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7. Собрание участников публичных слушаний по проекту Постановления состоится в населенном пункте сельского поселения Сергиевск муниципального района Сергиевский Самарской области по адресу:</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село Сергиевск – 31 июля 2020 года в 14:00, по адресу: ул.Г.Михайловского, дом 27 (здание Администрации сельского поселения);</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8. Комиссии в целях доведения до населения информации о содержании проекта Постановления обеспечить организацию выставок, экспозиций демонстрационных материалов проекта Постановления в месте проведения публичных слушаний (проведения экспозиции проекта Постановления) и в местах проведения собраний участников публичных слушаний по проекту Постановления.</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9. Прием замечаний и предложений от участников публичных слушаний, жителей поселения и иных заинтересованных лиц по проекту Постановления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1) в письменной или устной форме в ходе проведения собрания участников публичных слушаний; </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2) в письменной форме в адрес организатора публичных слушаний; </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3) посредством записи в книге (журнале) учета посетителей экспозиции проекта, подлежащего рассмотрению на публичных слушаниях.</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11. Прием замечаний и предложений от участников публичных слушаний, жителей поселения и иных заинтересованных лиц по проекту Постановления прекращается 10.08.2020 года – за семь дней до окончания срока проведения публичных слушаний.</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12. Назначить лицом, ответственным за ведение протокола публичных слушаний по проекту Постановления – ведущего специалиста сельского поселения Сергиевск муниципального района Сергиевский Самарской области Калякину Людмилу Геннадьевну.</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13. Назначить лицом, ответственным за ведение протокола собрания участников публичных слушаний по проекту Постановления - ведущего специалиста сельского поселения Сергиевск муниципального района Сергиевский Самарской области Калякину Людмилу Геннадьевну.</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14. Комиссии в целях заблаговременного ознакомления жителей поселения и иных заинтересованных лиц с проектом Постановления обеспечить:</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официальное опубликование проекта Постановления в газете «Сергиевский вестник»;</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размещение проекта Постановления на официальном сайте Администрации в информационно-телекоммуникационной сети «Интернет»;</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беспрепятственный доступ к ознакомлению с проектом Постановления в здании Администрации поселения (в соответствии с режимом работы Администрации поселения).</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15.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Сергиевск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 </w:t>
      </w:r>
    </w:p>
    <w:p w:rsidR="00C227BD" w:rsidRPr="00C227BD" w:rsidRDefault="00C227BD" w:rsidP="00C227BD">
      <w:pPr>
        <w:spacing w:after="0"/>
        <w:ind w:firstLine="284"/>
        <w:jc w:val="both"/>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16.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w:t>
      </w:r>
      <w:r w:rsidRPr="00C227BD">
        <w:rPr>
          <w:rFonts w:ascii="Times New Roman" w:eastAsia="Calibri" w:hAnsi="Times New Roman" w:cs="Times New Roman"/>
          <w:bCs/>
          <w:sz w:val="12"/>
          <w:szCs w:val="12"/>
        </w:rPr>
        <w:lastRenderedPageBreak/>
        <w:t>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w:t>
      </w:r>
      <w:r>
        <w:rPr>
          <w:rFonts w:ascii="Times New Roman" w:eastAsia="Calibri" w:hAnsi="Times New Roman" w:cs="Times New Roman"/>
          <w:bCs/>
          <w:sz w:val="12"/>
          <w:szCs w:val="12"/>
        </w:rPr>
        <w:t>тветствующее количество дней.</w:t>
      </w:r>
    </w:p>
    <w:p w:rsidR="00C227BD" w:rsidRPr="00C227BD" w:rsidRDefault="00C227BD" w:rsidP="00C227BD">
      <w:pPr>
        <w:spacing w:after="0"/>
        <w:ind w:firstLine="284"/>
        <w:jc w:val="right"/>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Глава сельского поселения Сергиевск </w:t>
      </w:r>
    </w:p>
    <w:p w:rsidR="00C227BD" w:rsidRPr="00C227BD" w:rsidRDefault="00C227BD" w:rsidP="00C227BD">
      <w:pPr>
        <w:spacing w:after="0"/>
        <w:ind w:firstLine="284"/>
        <w:jc w:val="right"/>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муниципального района Сергиевский</w:t>
      </w:r>
    </w:p>
    <w:p w:rsidR="00C227BD" w:rsidRDefault="00C227BD" w:rsidP="00C227BD">
      <w:pPr>
        <w:spacing w:after="0"/>
        <w:ind w:firstLine="284"/>
        <w:jc w:val="right"/>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Самарской области   </w:t>
      </w:r>
    </w:p>
    <w:p w:rsidR="00C227BD" w:rsidRDefault="00C227BD" w:rsidP="00C227BD">
      <w:pPr>
        <w:spacing w:after="0"/>
        <w:ind w:firstLine="284"/>
        <w:jc w:val="right"/>
        <w:rPr>
          <w:rFonts w:ascii="Times New Roman" w:eastAsia="Calibri" w:hAnsi="Times New Roman" w:cs="Times New Roman"/>
          <w:bCs/>
          <w:sz w:val="12"/>
          <w:szCs w:val="12"/>
        </w:rPr>
      </w:pPr>
      <w:r w:rsidRPr="00C227BD">
        <w:rPr>
          <w:rFonts w:ascii="Times New Roman" w:eastAsia="Calibri" w:hAnsi="Times New Roman" w:cs="Times New Roman"/>
          <w:bCs/>
          <w:sz w:val="12"/>
          <w:szCs w:val="12"/>
        </w:rPr>
        <w:t xml:space="preserve">                                                                                М.М.Арчибасов</w:t>
      </w: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Администрация</w:t>
      </w:r>
    </w:p>
    <w:p w:rsidR="00A41651" w:rsidRPr="00A41651" w:rsidRDefault="00A41651" w:rsidP="00A4165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A41651">
        <w:rPr>
          <w:rFonts w:ascii="Times New Roman" w:eastAsia="Calibri" w:hAnsi="Times New Roman" w:cs="Times New Roman"/>
          <w:bCs/>
          <w:sz w:val="12"/>
          <w:szCs w:val="12"/>
        </w:rPr>
        <w:t>Сергиевск</w:t>
      </w:r>
    </w:p>
    <w:p w:rsidR="00A41651" w:rsidRPr="00A41651" w:rsidRDefault="00A41651" w:rsidP="00A4165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A41651">
        <w:rPr>
          <w:rFonts w:ascii="Times New Roman" w:eastAsia="Calibri" w:hAnsi="Times New Roman" w:cs="Times New Roman"/>
          <w:bCs/>
          <w:sz w:val="12"/>
          <w:szCs w:val="12"/>
        </w:rPr>
        <w:t>Сергиевский</w:t>
      </w: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Самарской области</w:t>
      </w: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ПОСТАНОВЛЕНИЕ</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«22» июля 2020 г.                                                                                                                                                                                                     №52</w:t>
      </w: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A41651">
        <w:rPr>
          <w:rFonts w:ascii="Times New Roman" w:eastAsia="Calibri" w:hAnsi="Times New Roman" w:cs="Times New Roman"/>
          <w:bCs/>
          <w:sz w:val="12"/>
          <w:szCs w:val="12"/>
        </w:rPr>
        <w:t>по осуществлению мун</w:t>
      </w:r>
      <w:r>
        <w:rPr>
          <w:rFonts w:ascii="Times New Roman" w:eastAsia="Calibri" w:hAnsi="Times New Roman" w:cs="Times New Roman"/>
          <w:bCs/>
          <w:sz w:val="12"/>
          <w:szCs w:val="12"/>
        </w:rPr>
        <w:t xml:space="preserve">иципального контроля в области  </w:t>
      </w:r>
      <w:r w:rsidRPr="00A41651">
        <w:rPr>
          <w:rFonts w:ascii="Times New Roman" w:eastAsia="Calibri" w:hAnsi="Times New Roman" w:cs="Times New Roman"/>
          <w:bCs/>
          <w:sz w:val="12"/>
          <w:szCs w:val="12"/>
        </w:rPr>
        <w:t>торговой деятельности на</w:t>
      </w:r>
      <w:r>
        <w:rPr>
          <w:rFonts w:ascii="Times New Roman" w:eastAsia="Calibri" w:hAnsi="Times New Roman" w:cs="Times New Roman"/>
          <w:bCs/>
          <w:sz w:val="12"/>
          <w:szCs w:val="12"/>
        </w:rPr>
        <w:t xml:space="preserve"> территории сельского поселения </w:t>
      </w:r>
      <w:r w:rsidRPr="00A41651">
        <w:rPr>
          <w:rFonts w:ascii="Times New Roman" w:eastAsia="Calibri" w:hAnsi="Times New Roman" w:cs="Times New Roman"/>
          <w:bCs/>
          <w:sz w:val="12"/>
          <w:szCs w:val="12"/>
        </w:rPr>
        <w:t xml:space="preserve">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Сергиевск муниципального района</w:t>
      </w:r>
      <w:r>
        <w:rPr>
          <w:rFonts w:ascii="Times New Roman" w:eastAsia="Calibri" w:hAnsi="Times New Roman" w:cs="Times New Roman"/>
          <w:bCs/>
          <w:sz w:val="12"/>
          <w:szCs w:val="12"/>
        </w:rPr>
        <w:t xml:space="preserve"> Сергиевского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A41651" w:rsidRPr="00A41651" w:rsidRDefault="00A41651" w:rsidP="00A41651">
      <w:pPr>
        <w:spacing w:after="0"/>
        <w:ind w:firstLine="284"/>
        <w:jc w:val="right"/>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Глава сельского поселения Сергиевск</w:t>
      </w:r>
    </w:p>
    <w:p w:rsidR="00A41651" w:rsidRDefault="00A41651" w:rsidP="00A41651">
      <w:pPr>
        <w:spacing w:after="0"/>
        <w:ind w:firstLine="284"/>
        <w:jc w:val="right"/>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муниципального района Сергиевский             </w:t>
      </w:r>
    </w:p>
    <w:p w:rsidR="00A41651" w:rsidRPr="00A41651" w:rsidRDefault="00A41651" w:rsidP="00A41651">
      <w:pPr>
        <w:spacing w:after="0"/>
        <w:ind w:firstLine="284"/>
        <w:jc w:val="right"/>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М.М. Арчибасов</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p>
    <w:p w:rsidR="00A41651" w:rsidRPr="00A41651" w:rsidRDefault="00A41651" w:rsidP="00A41651">
      <w:pPr>
        <w:spacing w:after="0"/>
        <w:ind w:firstLine="284"/>
        <w:jc w:val="right"/>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Приложение </w:t>
      </w:r>
    </w:p>
    <w:p w:rsidR="00A41651" w:rsidRPr="00A41651" w:rsidRDefault="00A41651" w:rsidP="00A41651">
      <w:pPr>
        <w:spacing w:after="0"/>
        <w:ind w:firstLine="284"/>
        <w:jc w:val="right"/>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к постановлению Администрации</w:t>
      </w:r>
    </w:p>
    <w:p w:rsidR="00A41651" w:rsidRPr="00A41651" w:rsidRDefault="00A41651" w:rsidP="00A41651">
      <w:pPr>
        <w:spacing w:after="0"/>
        <w:ind w:firstLine="284"/>
        <w:jc w:val="right"/>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сельского поселения Сергиевск</w:t>
      </w:r>
    </w:p>
    <w:p w:rsidR="00A41651" w:rsidRPr="00A41651" w:rsidRDefault="00A41651" w:rsidP="00A41651">
      <w:pPr>
        <w:spacing w:after="0"/>
        <w:ind w:firstLine="284"/>
        <w:jc w:val="right"/>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A41651" w:rsidRPr="00A41651" w:rsidRDefault="00A41651" w:rsidP="00A41651">
      <w:pPr>
        <w:spacing w:after="0"/>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A41651">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Общие положения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Сергиевск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Конституция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Кодекс Российской Федерации об административных пр</w:t>
      </w:r>
      <w:r>
        <w:rPr>
          <w:rFonts w:ascii="Times New Roman" w:eastAsia="Calibri" w:hAnsi="Times New Roman" w:cs="Times New Roman"/>
          <w:bCs/>
          <w:sz w:val="12"/>
          <w:szCs w:val="12"/>
        </w:rPr>
        <w:t xml:space="preserve">авонарушениях; </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A41651">
        <w:rPr>
          <w:rFonts w:ascii="Times New Roman" w:eastAsia="Calibri" w:hAnsi="Times New Roman" w:cs="Times New Roman"/>
          <w:bCs/>
          <w:sz w:val="12"/>
          <w:szCs w:val="12"/>
        </w:rPr>
        <w:tab/>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Устав сельского поселения Сергиевск  муниципального района Сергиевский  Самарской области, принятый решением Собрания представителей сельского поселения Сергиевск муниципального района Сергиевский Самарской области №40 от 29.07.2015 г.;</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Решение Собрания представителей сельского поселения Сергиевск муниципального района Сергиевский Самарской области  №22 от 13.09.2017 г. «Об утверждении Правил благоустройства территории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настоящий Административный регламент.</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Сергиевск муниципального района Сергиевский  Самарской области (далее – муниципальные правовое акты), в частности в сферах:</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-организации ярмарок;</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-размещения нестационарных торговых объектов;</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правил благоустройства территории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w:t>
      </w:r>
      <w:r>
        <w:rPr>
          <w:rFonts w:ascii="Times New Roman" w:eastAsia="Calibri" w:hAnsi="Times New Roman" w:cs="Times New Roman"/>
          <w:bCs/>
          <w:sz w:val="12"/>
          <w:szCs w:val="12"/>
        </w:rPr>
        <w:t xml:space="preserve"> области торговой деятельности.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Сергиевск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Сергивеск муниципального района Сергиевский Самарской области (далее  – распоряжение Администрации) о ее проведении в соответствии с ее назначением;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1.7. Права лиц, в отношении которых осуществляется проверка.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A41651">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A41651">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A41651">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A41651">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A41651">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A41651">
        <w:rPr>
          <w:rFonts w:ascii="Times New Roman" w:eastAsia="Calibri" w:hAnsi="Times New Roman" w:cs="Times New Roman"/>
          <w:bCs/>
          <w:sz w:val="12"/>
          <w:szCs w:val="12"/>
        </w:rPr>
        <w:t>акт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A41651">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A41651">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A41651" w:rsidRPr="00A41651" w:rsidRDefault="00A41651" w:rsidP="00A41651">
      <w:pPr>
        <w:spacing w:after="0"/>
        <w:ind w:firstLine="284"/>
        <w:jc w:val="both"/>
        <w:rPr>
          <w:rFonts w:ascii="Times New Roman" w:eastAsia="Calibri" w:hAnsi="Times New Roman" w:cs="Times New Roman"/>
          <w:bCs/>
          <w:sz w:val="12"/>
          <w:szCs w:val="12"/>
        </w:rPr>
      </w:pP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2.1. Информация предоставляется: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с использованием средств телефонной, факсимильной связи – 8 (84655) 2-28-78; 2-19-27</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в письменном виде, в том числе, в форме электронного документа на электронную почту Администрации сельского поселения Сергиевск муниципального района Сергиевский Самарской области: </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adm_s_p_sergievsk@mail.ru</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2.2.Место нахождения Администрации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Почтовый адрес  Администрации сельского поселения Сергиевск муниципального района Сергиевский Самарской области: 446540, Самарская область, Сергиевский район, с. Сергиевск, ул. Гарина-Михайловского,  д.27. График работы Администрации сельского поселения Сергиевск муниципального района Сергиевский Самарской области: </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A41651">
        <w:rPr>
          <w:rFonts w:ascii="Times New Roman" w:eastAsia="Calibri" w:hAnsi="Times New Roman" w:cs="Times New Roman"/>
          <w:bCs/>
          <w:sz w:val="12"/>
          <w:szCs w:val="12"/>
        </w:rPr>
        <w:t>8.00-17.00 (перерыв с 12.00 до 13.00)</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A41651">
        <w:rPr>
          <w:rFonts w:ascii="Times New Roman" w:eastAsia="Calibri" w:hAnsi="Times New Roman" w:cs="Times New Roman"/>
          <w:bCs/>
          <w:sz w:val="12"/>
          <w:szCs w:val="12"/>
        </w:rPr>
        <w:t>08.00-17.00 (перерыв с 12.00 до 13.00)</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Среда </w:t>
      </w:r>
      <w:r w:rsidRPr="00A41651">
        <w:rPr>
          <w:rFonts w:ascii="Times New Roman" w:eastAsia="Calibri" w:hAnsi="Times New Roman" w:cs="Times New Roman"/>
          <w:bCs/>
          <w:sz w:val="12"/>
          <w:szCs w:val="12"/>
        </w:rPr>
        <w:t>08.00-17.00 (перерыв с 12.00 до 13.00)</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Четверг</w:t>
      </w:r>
      <w:r w:rsidRPr="00A41651">
        <w:rPr>
          <w:rFonts w:ascii="Times New Roman" w:eastAsia="Calibri" w:hAnsi="Times New Roman" w:cs="Times New Roman"/>
          <w:bCs/>
          <w:sz w:val="12"/>
          <w:szCs w:val="12"/>
        </w:rPr>
        <w:tab/>
      </w:r>
      <w:r>
        <w:rPr>
          <w:rFonts w:ascii="Times New Roman" w:eastAsia="Calibri" w:hAnsi="Times New Roman" w:cs="Times New Roman"/>
          <w:bCs/>
          <w:sz w:val="12"/>
          <w:szCs w:val="12"/>
        </w:rPr>
        <w:t xml:space="preserve"> </w:t>
      </w:r>
      <w:r w:rsidRPr="00A41651">
        <w:rPr>
          <w:rFonts w:ascii="Times New Roman" w:eastAsia="Calibri" w:hAnsi="Times New Roman" w:cs="Times New Roman"/>
          <w:bCs/>
          <w:sz w:val="12"/>
          <w:szCs w:val="12"/>
        </w:rPr>
        <w:t>08.00-17.00 (перерыв с 12.00 до 13.00)</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A41651">
        <w:rPr>
          <w:rFonts w:ascii="Times New Roman" w:eastAsia="Calibri" w:hAnsi="Times New Roman" w:cs="Times New Roman"/>
          <w:bCs/>
          <w:sz w:val="12"/>
          <w:szCs w:val="12"/>
        </w:rPr>
        <w:t>08.00-17.00 (перерыв с 12.00 до 13.00)</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Суббота </w:t>
      </w:r>
      <w:r w:rsidRPr="00A41651">
        <w:rPr>
          <w:rFonts w:ascii="Times New Roman" w:eastAsia="Calibri" w:hAnsi="Times New Roman" w:cs="Times New Roman"/>
          <w:bCs/>
          <w:sz w:val="12"/>
          <w:szCs w:val="12"/>
        </w:rPr>
        <w:t>выходной день</w:t>
      </w:r>
    </w:p>
    <w:p w:rsidR="00A41651" w:rsidRP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A41651">
        <w:rPr>
          <w:rFonts w:ascii="Times New Roman" w:eastAsia="Calibri" w:hAnsi="Times New Roman" w:cs="Times New Roman"/>
          <w:bCs/>
          <w:sz w:val="12"/>
          <w:szCs w:val="12"/>
        </w:rPr>
        <w:t>выходной день</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Контактные телефоны Администрации сельского поселения Сергиевск муниципального района Сергиевский Самарской области: 8 (84655) 2-28-78; 2-19-27</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Электронная почта администрации сельского поселения Сергиевск  муниципального района Сергиевский Самарской области: adm_s_p_sergievsk@mail.ru</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Официальный сайт, где размещена информация об Администрации сельского поселения Сергиевск муниципального района Сергиевский Самарской области: sergievsk.ru</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2.3. Основными требованиями к информированию заявителей являются: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достоверность предоставляемой информации;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четкость в изложении информации;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полнота информирования;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 удобство и доступность получения информирования;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6) оперативность предоставления информации.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публичное информирование.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Информирование проводится в форме: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устное информирование;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2.6. Срок исполнения муниципальной функции.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A41651" w:rsidRPr="00A41651" w:rsidRDefault="00A41651" w:rsidP="00A41651">
      <w:pPr>
        <w:spacing w:after="0"/>
        <w:ind w:firstLine="284"/>
        <w:jc w:val="both"/>
        <w:rPr>
          <w:rFonts w:ascii="Times New Roman" w:eastAsia="Calibri" w:hAnsi="Times New Roman" w:cs="Times New Roman"/>
          <w:bCs/>
          <w:sz w:val="12"/>
          <w:szCs w:val="12"/>
        </w:rPr>
      </w:pP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Составление ежегодного плана проведения проверок;</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Подготовка распоряжения о проведении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Проведение 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Проведение внеплановой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Оформление результатов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 приложение № 1).</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3.2. Составление ежегодного плана проведения проверок.</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цель и основание проведения каждой 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дата начала и сроки проведения каждой 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3.2.1. В срок до 1 сентября года, предшествующего году проведения плановых проверок, Администрация сельского поселения Сергиевск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sergievsk.ru.</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наступление определенного этапа ежегодного плана проверок;</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наступление оснований для проведения внеплановой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цели, задачи, предмет проверки и срок ее проведения;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9) даты начала и окончания проведения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дата издания распоряжения;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регистрационный номер распоряжения;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лицо, в отношении которого проводится проверка;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 номер акта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3.4. Межведомственное информационное взаимодействие.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 осуществляются с учетом требований законодательства Российской Федерации о государственной и иной охраняемой законом тайне.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 Проведение 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3.5.2. Плановые проверки проводятся не чаще одного раза в три года.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3.5.3.</w:t>
      </w:r>
      <w:r w:rsidRPr="00A41651">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 Документарная проверка.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3.5.6.1.10. Должностное лицо Администрации поселения ,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 Выездная проверка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 Проведение внеплановой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3.6.7. По решению Главы сельского поселения Сергиевск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 Оформление результатов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3.7.2. В акте проверки указываются: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дата, время и место составления акта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наименование органа муниципального контроля;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дата и номер распоряжения Администрации сельского поселения Сергиевск муниципального района Сергиевский Самарской области;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6) дата, время, продолжительность и место проведения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9) подписи должностного лица или должностных лиц, проводивших проверку.</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w:t>
      </w:r>
      <w:r w:rsidRPr="00A41651">
        <w:rPr>
          <w:rFonts w:ascii="Times New Roman" w:eastAsia="Calibri" w:hAnsi="Times New Roman" w:cs="Times New Roman"/>
          <w:bCs/>
          <w:sz w:val="12"/>
          <w:szCs w:val="12"/>
        </w:rPr>
        <w:lastRenderedPageBreak/>
        <w:t>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3.8.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A41651" w:rsidRPr="00A41651" w:rsidRDefault="00A41651" w:rsidP="00A41651">
      <w:pPr>
        <w:spacing w:after="0"/>
        <w:ind w:firstLine="284"/>
        <w:jc w:val="both"/>
        <w:rPr>
          <w:rFonts w:ascii="Times New Roman" w:eastAsia="Calibri" w:hAnsi="Times New Roman" w:cs="Times New Roman"/>
          <w:bCs/>
          <w:sz w:val="12"/>
          <w:szCs w:val="12"/>
        </w:rPr>
      </w:pP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4.3.2. Плановые и внеплановые проверки проводятся Главой поселения.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ходе плановых и внеплановых проверок:</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требования к исполнению муниципальной функции;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w:t>
      </w:r>
    </w:p>
    <w:p w:rsidR="00A41651" w:rsidRPr="00A41651" w:rsidRDefault="00A41651" w:rsidP="00A41651">
      <w:pPr>
        <w:spacing w:after="0"/>
        <w:ind w:firstLine="284"/>
        <w:jc w:val="center"/>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lastRenderedPageBreak/>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5.3. Ответ на жалобу не даётся в случае: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5.4. Основания для приостановления рассмотрения жалобы отсутствуют.</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Жалоба должна содержать:</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A41651" w:rsidRP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A41651" w:rsidRDefault="00A41651" w:rsidP="00A41651">
      <w:pPr>
        <w:spacing w:after="0"/>
        <w:ind w:firstLine="284"/>
        <w:jc w:val="both"/>
        <w:rPr>
          <w:rFonts w:ascii="Times New Roman" w:eastAsia="Calibri" w:hAnsi="Times New Roman" w:cs="Times New Roman"/>
          <w:bCs/>
          <w:sz w:val="12"/>
          <w:szCs w:val="12"/>
        </w:rPr>
      </w:pPr>
      <w:r w:rsidRPr="00A41651">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A41651" w:rsidRPr="00C9047B" w:rsidRDefault="00A41651" w:rsidP="00A41651">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A41651" w:rsidRPr="00C9047B" w:rsidRDefault="00A41651" w:rsidP="00A41651">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A41651" w:rsidRPr="00C9047B" w:rsidRDefault="00A41651" w:rsidP="00A41651">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A41651" w:rsidRPr="00C9047B" w:rsidRDefault="00A41651" w:rsidP="00A41651">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00C07F7C" w:rsidRPr="00A41651">
        <w:rPr>
          <w:rFonts w:ascii="Times New Roman" w:eastAsia="Calibri" w:hAnsi="Times New Roman" w:cs="Times New Roman"/>
          <w:bCs/>
          <w:sz w:val="12"/>
          <w:szCs w:val="12"/>
        </w:rPr>
        <w:t>Сергиевск</w:t>
      </w:r>
    </w:p>
    <w:p w:rsidR="00A41651" w:rsidRPr="00C9047B" w:rsidRDefault="00A41651" w:rsidP="00A41651">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A41651" w:rsidRDefault="00A41651" w:rsidP="00A4165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A41651" w:rsidRDefault="00A41651" w:rsidP="00A41651">
      <w:pPr>
        <w:spacing w:after="0"/>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3989AEDE" wp14:editId="72064845">
            <wp:extent cx="2800350" cy="2054086"/>
            <wp:effectExtent l="0" t="0" r="0" b="0"/>
            <wp:docPr id="13" name="Рисунок 1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C07F7C" w:rsidRPr="00A41651">
        <w:rPr>
          <w:rFonts w:ascii="Times New Roman" w:eastAsia="Calibri" w:hAnsi="Times New Roman" w:cs="Times New Roman"/>
          <w:bCs/>
          <w:sz w:val="12"/>
          <w:szCs w:val="12"/>
        </w:rPr>
        <w:t>Сергиевск</w:t>
      </w:r>
      <w:r w:rsidR="00C07F7C" w:rsidRPr="0009673F">
        <w:rPr>
          <w:rFonts w:ascii="Times New Roman" w:eastAsia="Calibri" w:hAnsi="Times New Roman" w:cs="Times New Roman"/>
          <w:bCs/>
          <w:sz w:val="12"/>
          <w:szCs w:val="12"/>
          <w:lang w:val="de-DE"/>
        </w:rPr>
        <w:t xml:space="preserve"> </w:t>
      </w:r>
      <w:r w:rsidRPr="0009673F">
        <w:rPr>
          <w:rFonts w:ascii="Times New Roman" w:eastAsia="Calibri" w:hAnsi="Times New Roman" w:cs="Times New Roman"/>
          <w:bCs/>
          <w:sz w:val="12"/>
          <w:szCs w:val="12"/>
          <w:lang w:val="de-DE"/>
        </w:rPr>
        <w:t>муниципального района</w:t>
      </w:r>
    </w:p>
    <w:p w:rsidR="00A41651" w:rsidRPr="0009673F" w:rsidRDefault="00A41651" w:rsidP="00A41651">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A41651" w:rsidRPr="00060E67" w:rsidRDefault="00A41651" w:rsidP="00A41651">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00C07F7C" w:rsidRPr="00A41651">
        <w:rPr>
          <w:rFonts w:ascii="Times New Roman" w:eastAsia="Calibri" w:hAnsi="Times New Roman" w:cs="Times New Roman"/>
          <w:bCs/>
          <w:sz w:val="12"/>
          <w:szCs w:val="12"/>
        </w:rPr>
        <w:t>СЕРГИЕВСК</w:t>
      </w:r>
      <w:r w:rsidR="00C07F7C" w:rsidRPr="0009673F">
        <w:rPr>
          <w:rFonts w:ascii="Times New Roman" w:eastAsia="Calibri" w:hAnsi="Times New Roman" w:cs="Times New Roman"/>
          <w:bCs/>
          <w:sz w:val="12"/>
          <w:szCs w:val="12"/>
          <w:lang w:val="de-DE"/>
        </w:rPr>
        <w:t xml:space="preserve">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A41651" w:rsidRPr="0009673F" w:rsidRDefault="00A41651" w:rsidP="00A41651">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A41651" w:rsidRPr="0009673F" w:rsidRDefault="00A41651" w:rsidP="00A4165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A4165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A41651" w:rsidRPr="0009673F"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A4165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lastRenderedPageBreak/>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A4165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A41651" w:rsidRPr="00244F5E"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A4165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A41651" w:rsidRPr="0009673F"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A4165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A41651" w:rsidRPr="0009673F"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A41651" w:rsidRPr="00B01ECC" w:rsidRDefault="00A41651" w:rsidP="00B01ECC">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B01ECC">
        <w:rPr>
          <w:rFonts w:ascii="Times New Roman" w:eastAsia="Calibri" w:hAnsi="Times New Roman" w:cs="Times New Roman"/>
          <w:bCs/>
          <w:sz w:val="12"/>
          <w:szCs w:val="12"/>
          <w:lang w:val="de-DE"/>
        </w:rPr>
        <w:t>лектронный адрес (при наличии))</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C07F7C" w:rsidRPr="00A41651">
        <w:rPr>
          <w:rFonts w:ascii="Times New Roman" w:eastAsia="Calibri" w:hAnsi="Times New Roman" w:cs="Times New Roman"/>
          <w:bCs/>
          <w:sz w:val="12"/>
          <w:szCs w:val="12"/>
        </w:rPr>
        <w:t>Сергиевск</w:t>
      </w:r>
      <w:r w:rsidR="00C07F7C" w:rsidRPr="0009673F">
        <w:rPr>
          <w:rFonts w:ascii="Times New Roman" w:eastAsia="Calibri" w:hAnsi="Times New Roman" w:cs="Times New Roman"/>
          <w:bCs/>
          <w:sz w:val="12"/>
          <w:szCs w:val="12"/>
          <w:lang w:val="de-DE"/>
        </w:rPr>
        <w:t xml:space="preserve"> </w:t>
      </w:r>
      <w:r w:rsidRPr="0009673F">
        <w:rPr>
          <w:rFonts w:ascii="Times New Roman" w:eastAsia="Calibri" w:hAnsi="Times New Roman" w:cs="Times New Roman"/>
          <w:bCs/>
          <w:sz w:val="12"/>
          <w:szCs w:val="12"/>
          <w:lang w:val="de-DE"/>
        </w:rPr>
        <w:t>муниципального района</w:t>
      </w:r>
    </w:p>
    <w:p w:rsidR="00A41651" w:rsidRPr="0009673F" w:rsidRDefault="00A41651" w:rsidP="00A41651">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A41651" w:rsidRPr="0009673F" w:rsidRDefault="00A41651" w:rsidP="00A41651">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A41651" w:rsidRPr="0009673F" w:rsidRDefault="00A41651" w:rsidP="00A41651">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A41651" w:rsidRPr="0009673F"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00C07F7C" w:rsidRPr="00A41651">
        <w:rPr>
          <w:rFonts w:ascii="Times New Roman" w:eastAsia="Calibri" w:hAnsi="Times New Roman" w:cs="Times New Roman"/>
          <w:bCs/>
          <w:sz w:val="12"/>
          <w:szCs w:val="12"/>
        </w:rPr>
        <w:t>Сергиевск</w:t>
      </w:r>
      <w:r w:rsidR="00C07F7C" w:rsidRPr="0009673F">
        <w:rPr>
          <w:rFonts w:ascii="Times New Roman" w:eastAsia="Calibri" w:hAnsi="Times New Roman" w:cs="Times New Roman"/>
          <w:bCs/>
          <w:sz w:val="12"/>
          <w:szCs w:val="12"/>
          <w:lang w:val="de-DE"/>
        </w:rPr>
        <w:t xml:space="preserve">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p>
    <w:p w:rsidR="00A41651" w:rsidRPr="0009673F"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00A75348" w:rsidRPr="00A41651">
        <w:rPr>
          <w:rFonts w:ascii="Times New Roman" w:eastAsia="Calibri" w:hAnsi="Times New Roman" w:cs="Times New Roman"/>
          <w:bCs/>
          <w:sz w:val="12"/>
          <w:szCs w:val="12"/>
        </w:rPr>
        <w:t>Сергиевск</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A41651" w:rsidRPr="0009673F" w:rsidRDefault="00A41651" w:rsidP="00A41651">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A41651" w:rsidRPr="0009673F"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A41651" w:rsidRPr="0009673F"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C07F7C" w:rsidRPr="00A41651">
        <w:rPr>
          <w:rFonts w:ascii="Times New Roman" w:eastAsia="Calibri" w:hAnsi="Times New Roman" w:cs="Times New Roman"/>
          <w:bCs/>
          <w:sz w:val="12"/>
          <w:szCs w:val="12"/>
        </w:rPr>
        <w:t>Сергиевск</w:t>
      </w:r>
      <w:r w:rsidR="00C07F7C" w:rsidRPr="0009673F">
        <w:rPr>
          <w:rFonts w:ascii="Times New Roman" w:eastAsia="Calibri" w:hAnsi="Times New Roman" w:cs="Times New Roman"/>
          <w:bCs/>
          <w:sz w:val="12"/>
          <w:szCs w:val="12"/>
          <w:lang w:val="de-DE"/>
        </w:rPr>
        <w:t xml:space="preserve"> </w:t>
      </w:r>
      <w:r w:rsidRPr="0009673F">
        <w:rPr>
          <w:rFonts w:ascii="Times New Roman" w:eastAsia="Calibri" w:hAnsi="Times New Roman" w:cs="Times New Roman"/>
          <w:bCs/>
          <w:sz w:val="12"/>
          <w:szCs w:val="12"/>
          <w:lang w:val="de-DE"/>
        </w:rPr>
        <w:t>муниципального района</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A41651" w:rsidRPr="005E3F71"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A41651" w:rsidRPr="005E3F7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A41651" w:rsidRPr="005E3F71" w:rsidRDefault="00A41651" w:rsidP="00A41651">
      <w:pPr>
        <w:spacing w:after="0"/>
        <w:jc w:val="both"/>
        <w:rPr>
          <w:rFonts w:ascii="Times New Roman" w:eastAsia="Calibri" w:hAnsi="Times New Roman" w:cs="Times New Roman"/>
          <w:bCs/>
          <w:sz w:val="12"/>
          <w:szCs w:val="12"/>
        </w:rPr>
      </w:pPr>
    </w:p>
    <w:p w:rsidR="00A41651" w:rsidRPr="005E3F7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A41651" w:rsidRPr="005E3F71"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подразделений юридического лица или  при осуществлении деятельности индивидуального предпринимателя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A4165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A41651" w:rsidRPr="005E3F71"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A41651" w:rsidRPr="005E3F71"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A41651" w:rsidRPr="005E3F71"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A41651" w:rsidRPr="005E3F71"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A41651" w:rsidRPr="005E3F7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A41651" w:rsidRPr="005E3F71"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A41651" w:rsidRPr="005E3F71" w:rsidRDefault="00A41651" w:rsidP="00A41651">
      <w:pPr>
        <w:spacing w:after="0"/>
        <w:jc w:val="both"/>
        <w:rPr>
          <w:rFonts w:ascii="Times New Roman" w:eastAsia="Calibri" w:hAnsi="Times New Roman" w:cs="Times New Roman"/>
          <w:bCs/>
          <w:sz w:val="12"/>
          <w:szCs w:val="12"/>
        </w:rPr>
      </w:pPr>
    </w:p>
    <w:p w:rsidR="00A41651" w:rsidRPr="00880959"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A41651" w:rsidRPr="005E3F71"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A41651"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A41651" w:rsidRDefault="00A41651" w:rsidP="00A41651">
      <w:pPr>
        <w:spacing w:after="0"/>
        <w:ind w:firstLine="284"/>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A41651" w:rsidRPr="005E3F71"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A41651" w:rsidRPr="005E3F71"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A41651" w:rsidRPr="005E3F71" w:rsidRDefault="00A41651" w:rsidP="00A41651">
      <w:pPr>
        <w:spacing w:after="0"/>
        <w:jc w:val="both"/>
        <w:rPr>
          <w:rFonts w:ascii="Times New Roman" w:eastAsia="Calibri" w:hAnsi="Times New Roman" w:cs="Times New Roman"/>
          <w:bCs/>
          <w:sz w:val="12"/>
          <w:szCs w:val="12"/>
        </w:rPr>
      </w:pP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A41651" w:rsidRPr="005E3F7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A41651" w:rsidRPr="00880959"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A41651" w:rsidRPr="0009673F" w:rsidRDefault="00A41651" w:rsidP="00A41651">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C07F7C" w:rsidRPr="00A41651">
        <w:rPr>
          <w:rFonts w:ascii="Times New Roman" w:eastAsia="Calibri" w:hAnsi="Times New Roman" w:cs="Times New Roman"/>
          <w:bCs/>
          <w:sz w:val="12"/>
          <w:szCs w:val="12"/>
        </w:rPr>
        <w:t>Сергиевск</w:t>
      </w:r>
      <w:r w:rsidR="00C07F7C" w:rsidRPr="0009673F">
        <w:rPr>
          <w:rFonts w:ascii="Times New Roman" w:eastAsia="Calibri" w:hAnsi="Times New Roman" w:cs="Times New Roman"/>
          <w:bCs/>
          <w:sz w:val="12"/>
          <w:szCs w:val="12"/>
          <w:lang w:val="de-DE"/>
        </w:rPr>
        <w:t xml:space="preserve"> </w:t>
      </w:r>
      <w:r w:rsidRPr="0009673F">
        <w:rPr>
          <w:rFonts w:ascii="Times New Roman" w:eastAsia="Calibri" w:hAnsi="Times New Roman" w:cs="Times New Roman"/>
          <w:bCs/>
          <w:sz w:val="12"/>
          <w:szCs w:val="12"/>
          <w:lang w:val="de-DE"/>
        </w:rPr>
        <w:t>муниципального района</w:t>
      </w:r>
    </w:p>
    <w:p w:rsidR="00A41651" w:rsidRPr="005E3F71" w:rsidRDefault="00A41651" w:rsidP="00A41651">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A41651" w:rsidRPr="0009673F" w:rsidRDefault="00A41651" w:rsidP="00A41651">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A41651" w:rsidRPr="00060E67" w:rsidRDefault="00A41651" w:rsidP="00A41651">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Об устранении нарушений законодательства</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A41651" w:rsidRPr="005E3F71" w:rsidRDefault="00A41651" w:rsidP="00A41651">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A41651" w:rsidRPr="0009673F" w:rsidRDefault="00A41651" w:rsidP="00A41651">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A41651"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A41651"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A41651"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A41651"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A41651"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1651" w:rsidRPr="005E3F71" w:rsidRDefault="00A41651"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A41651" w:rsidRPr="005E3F71" w:rsidRDefault="00A41651" w:rsidP="00A4165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A41651" w:rsidRPr="005E3F71" w:rsidRDefault="00A41651" w:rsidP="00A4165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A41651" w:rsidRPr="005E3F71" w:rsidRDefault="00A41651" w:rsidP="00A4165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A41651" w:rsidRPr="005E3F71" w:rsidRDefault="00A41651" w:rsidP="00A41651">
      <w:pPr>
        <w:spacing w:after="0"/>
        <w:ind w:firstLine="284"/>
        <w:jc w:val="both"/>
        <w:rPr>
          <w:rFonts w:ascii="Times New Roman" w:eastAsia="Calibri" w:hAnsi="Times New Roman" w:cs="Times New Roman"/>
          <w:bCs/>
          <w:sz w:val="12"/>
          <w:szCs w:val="12"/>
          <w:lang w:val="de-DE"/>
        </w:rPr>
      </w:pPr>
    </w:p>
    <w:p w:rsidR="00A41651" w:rsidRPr="005E3F71" w:rsidRDefault="00A41651" w:rsidP="00A41651">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A41651" w:rsidRPr="005E3F71" w:rsidRDefault="00A41651" w:rsidP="00A4165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A41651" w:rsidRPr="005E3F71" w:rsidRDefault="00A41651" w:rsidP="00A41651">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A41651" w:rsidRDefault="00A41651" w:rsidP="00A41651">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C07F7C" w:rsidRDefault="00C07F7C" w:rsidP="00C07F7C">
      <w:pPr>
        <w:spacing w:after="0"/>
        <w:ind w:firstLine="284"/>
        <w:jc w:val="both"/>
        <w:rPr>
          <w:rFonts w:ascii="Times New Roman" w:eastAsia="Calibri" w:hAnsi="Times New Roman" w:cs="Times New Roman"/>
          <w:bCs/>
          <w:sz w:val="12"/>
          <w:szCs w:val="12"/>
        </w:rPr>
      </w:pPr>
    </w:p>
    <w:p w:rsidR="00C07F7C" w:rsidRPr="00C07F7C" w:rsidRDefault="00C07F7C" w:rsidP="00C07F7C">
      <w:pPr>
        <w:spacing w:after="0"/>
        <w:ind w:firstLine="284"/>
        <w:jc w:val="center"/>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ГЛАВА</w:t>
      </w:r>
    </w:p>
    <w:p w:rsidR="00C07F7C" w:rsidRPr="00C07F7C" w:rsidRDefault="00C07F7C" w:rsidP="00C07F7C">
      <w:pPr>
        <w:spacing w:after="0"/>
        <w:ind w:firstLine="284"/>
        <w:jc w:val="center"/>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СЕЛЬСКОГО ПОСЕЛЕНИЯ СЕРНОВОДСК</w:t>
      </w:r>
    </w:p>
    <w:p w:rsidR="00C07F7C" w:rsidRPr="00C07F7C" w:rsidRDefault="00C07F7C" w:rsidP="00C07F7C">
      <w:pPr>
        <w:spacing w:after="0"/>
        <w:ind w:firstLine="284"/>
        <w:jc w:val="center"/>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МУНИЦИПАЛЬНОГО РАЙОНА СЕРГИЕВСКИЙ</w:t>
      </w:r>
    </w:p>
    <w:p w:rsidR="00C07F7C" w:rsidRPr="00C07F7C" w:rsidRDefault="00C07F7C" w:rsidP="00C07F7C">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C07F7C" w:rsidRPr="00C07F7C" w:rsidRDefault="00C07F7C" w:rsidP="00C07F7C">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24 июля 2020 г.                                                                          </w:t>
      </w:r>
      <w:r>
        <w:rPr>
          <w:rFonts w:ascii="Times New Roman" w:eastAsia="Calibri" w:hAnsi="Times New Roman" w:cs="Times New Roman"/>
          <w:bCs/>
          <w:sz w:val="12"/>
          <w:szCs w:val="12"/>
        </w:rPr>
        <w:t xml:space="preserve">                                                                                                                                     № 4</w:t>
      </w:r>
    </w:p>
    <w:p w:rsidR="00C07F7C" w:rsidRPr="00C07F7C" w:rsidRDefault="00C07F7C" w:rsidP="00C07F7C">
      <w:pPr>
        <w:spacing w:after="0"/>
        <w:ind w:firstLine="284"/>
        <w:jc w:val="center"/>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63:31:0806017:9, площадью 513 кв.м., расположенного по адресу: Самарская область, муниципальный район Сергиевский, п.Серноводск, ул.Революции, № 41</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 В соответствии с Заключением Комиссии по подготовке проекта Правил землепользования и застройки сельского поселения Серноводск муниципального района Сергиевский Самарской области, по результатам рассмотрения Заявления по вопросу предоставления разрешения на отклонение от предельных параметров разрешенного строительства для земельного участка, руководствуясь статьей 38, 40 Градостроительного Кодекса РФ,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Правилами землепользования и застройки сельского поселения Серноводск муниципального района Сергиевский Самарской области, утвержденных Решением Собрания Представителей сельского поселения Серноводск муниципального района Сергиевский Самарской об</w:t>
      </w:r>
      <w:r>
        <w:rPr>
          <w:rFonts w:ascii="Times New Roman" w:eastAsia="Calibri" w:hAnsi="Times New Roman" w:cs="Times New Roman"/>
          <w:bCs/>
          <w:sz w:val="12"/>
          <w:szCs w:val="12"/>
        </w:rPr>
        <w:t>ласти № 29 от  27.12.2013 года,</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 ПОС</w:t>
      </w:r>
      <w:r>
        <w:rPr>
          <w:rFonts w:ascii="Times New Roman" w:eastAsia="Calibri" w:hAnsi="Times New Roman" w:cs="Times New Roman"/>
          <w:bCs/>
          <w:sz w:val="12"/>
          <w:szCs w:val="12"/>
        </w:rPr>
        <w:t>ТАНОВЛЯЮ:</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1. Провести на территории сельского поселения Серноводск  муниципального района Сергиевский Самарской области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63:31:0806017:9, площадью 513 кв.м., расположенного по адресу: Самарская область, муниципальный район Сергиевский, п.Серноводск, ул.Революции, № 41 (далее по тексту - проект Постановления).</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2. Срок проведения публичных слушаний по проекту Постановления о предоставлении разрешения на отклонение от предельных размеров земельного участка – с 24.07.2020 года по 17.08.2020 года. </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Серноводск муниципального района Сергиевский Самарской области (далее – Комиссия). Публичные слушания проводятся в соответствии с Главой VI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01.04.2020г.  №  6.</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5. Представление участниками публичных слушаний предложений и замечаний по проекту Постановления,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w:t>
      </w:r>
      <w:r w:rsidRPr="00C07F7C">
        <w:rPr>
          <w:rFonts w:ascii="Times New Roman" w:eastAsia="Calibri" w:hAnsi="Times New Roman" w:cs="Times New Roman"/>
          <w:bCs/>
          <w:sz w:val="12"/>
          <w:szCs w:val="12"/>
        </w:rPr>
        <w:lastRenderedPageBreak/>
        <w:t>Решением Собрания Представителей сельского поселения Серноводск муниципального района Сергиевский Самарской области от 01.04.2020г.  №  6.</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6. Место проведения публичных слушаний (место проведения экспозиции проекта Постановления) в сельском поселении Серноводск муниципального района Сергиевский Самарской области: 446533, Самарская область, Сергиевский район, поселок Серноводск, улица Советская, дом 61. Датой открытия экспозиции считается дата опубликования проекта Постановления и его размещения на официальном сайте Администрации в информационно-телекоммуникационной сети «Интернет» в порядке, установленном п. 1 ч. 8 ст. 5.1 ГрК РФ. Экспозиция проводится в срок до даты окончания публичных слушаний. Посещение экспозиции возможно в рабочие дни с 10.00 до 17.00. Работа экспозиции завершается за семь дней до окончания срока проведения публичных слушаний, установленного пунктом 2 настоящего Постановления.</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7. Собрание участников публичных слушаний по проекту Постановления состоится в населенном пункте сельского поселения Серноводск муниципального района Сергиевский Самарской области по адресу:</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поселок Серноводск – 31 июля 2020 года в 14:00, по адресу: ул.Советская, дом 61 (здание Администрации сельского поселения);</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8. Комиссии в целях доведения до населения информации о содержании проекта Постановления обеспечить организацию выставок, экспозиций демонстрационных материалов проекта Постановления в месте проведения публичных слушаний (проведения экспозиции проекта Постановления) и в местах проведения собраний участников публичных слушаний по проекту Постановления.</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9. Прием замечаний и предложений от участников публичных слушаний, жителей поселения и иных заинтересованных лиц по проекту Постановления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1) в письменной или устной форме в ходе проведения собрания участников публичных слушаний; </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2) в письменной форме в адрес организатора публичных слушаний; </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3) посредством записи в книге (журнале) учета посетителей экспозиции проекта, подлежащего рассмотрению на публичных слушаниях.</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11. Прием замечаний и предложений от участников публичных слушаний, жителей поселения и иных заинтересованных лиц по проекту Постановления прекращается 10.08.2020 года – за семь дней до окончания срока проведения публичных слушаний.</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12. Назначить лицом, ответственным за ведение протокола публичных слушаний по проекту Постановления – ведущего специалиста сельского поселения Серноводск муниципального района Сергиевский Самарской области Краснову Ольгу Ивановну.</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13. Назначить лицом, ответственным за ведение протокола собрания участников публичных слушаний по проекту Постановления - ведущего специалиста сельского поселения Серноводск муниципального района Сергиевский Самарской области Краснову Ольгу Ивановну.</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14. Комиссии в целях заблаговременного ознакомления жителей поселения и иных заинтересованных лиц с проектом Постановления обеспечить:</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официальное опубликование проекта Постановления в газете «Сергиевский вестник»;</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размещение проекта Постановления на официальном сайте Администрации в информационно-телекоммуникационной сети «Интернет»;</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беспрепятственный доступ к ознакомлению с проектом Постановления в здании Администрации поселения (в соответствии с режимом работы Администрации поселения).</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15.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Серноводск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 </w:t>
      </w:r>
    </w:p>
    <w:p w:rsidR="00C07F7C" w:rsidRPr="00C07F7C" w:rsidRDefault="00C07F7C" w:rsidP="00C07F7C">
      <w:pPr>
        <w:spacing w:after="0"/>
        <w:ind w:firstLine="284"/>
        <w:jc w:val="both"/>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16.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соответствую</w:t>
      </w:r>
      <w:r>
        <w:rPr>
          <w:rFonts w:ascii="Times New Roman" w:eastAsia="Calibri" w:hAnsi="Times New Roman" w:cs="Times New Roman"/>
          <w:bCs/>
          <w:sz w:val="12"/>
          <w:szCs w:val="12"/>
        </w:rPr>
        <w:t>щее количество дней.</w:t>
      </w:r>
    </w:p>
    <w:p w:rsidR="00C07F7C" w:rsidRPr="00C07F7C" w:rsidRDefault="00C07F7C" w:rsidP="00C07F7C">
      <w:pPr>
        <w:spacing w:after="0"/>
        <w:ind w:firstLine="284"/>
        <w:jc w:val="right"/>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Глава сельского поселения Серноводск </w:t>
      </w:r>
    </w:p>
    <w:p w:rsidR="00C07F7C" w:rsidRPr="00C07F7C" w:rsidRDefault="00C07F7C" w:rsidP="00C07F7C">
      <w:pPr>
        <w:spacing w:after="0"/>
        <w:ind w:firstLine="284"/>
        <w:jc w:val="right"/>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муниципального района Сергиевский</w:t>
      </w:r>
    </w:p>
    <w:p w:rsidR="00C07F7C" w:rsidRDefault="00C07F7C" w:rsidP="00C07F7C">
      <w:pPr>
        <w:spacing w:after="0"/>
        <w:ind w:firstLine="284"/>
        <w:jc w:val="right"/>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Самарской области            </w:t>
      </w:r>
    </w:p>
    <w:p w:rsidR="00C07F7C" w:rsidRDefault="00C07F7C" w:rsidP="00C07F7C">
      <w:pPr>
        <w:spacing w:after="0"/>
        <w:ind w:firstLine="284"/>
        <w:jc w:val="right"/>
        <w:rPr>
          <w:rFonts w:ascii="Times New Roman" w:eastAsia="Calibri" w:hAnsi="Times New Roman" w:cs="Times New Roman"/>
          <w:bCs/>
          <w:sz w:val="12"/>
          <w:szCs w:val="12"/>
        </w:rPr>
      </w:pPr>
      <w:r w:rsidRPr="00C07F7C">
        <w:rPr>
          <w:rFonts w:ascii="Times New Roman" w:eastAsia="Calibri" w:hAnsi="Times New Roman" w:cs="Times New Roman"/>
          <w:bCs/>
          <w:sz w:val="12"/>
          <w:szCs w:val="12"/>
        </w:rPr>
        <w:t xml:space="preserve">                                                                       Г.Н.Чебоксарова</w:t>
      </w: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Администрация</w:t>
      </w:r>
    </w:p>
    <w:p w:rsidR="00982B4E" w:rsidRPr="00982B4E" w:rsidRDefault="00982B4E" w:rsidP="00982B4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982B4E">
        <w:rPr>
          <w:rFonts w:ascii="Times New Roman" w:eastAsia="Calibri" w:hAnsi="Times New Roman" w:cs="Times New Roman"/>
          <w:bCs/>
          <w:sz w:val="12"/>
          <w:szCs w:val="12"/>
        </w:rPr>
        <w:t xml:space="preserve">Серноводск </w:t>
      </w: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муниципального района Сергиевский </w:t>
      </w: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Самарской области</w:t>
      </w:r>
    </w:p>
    <w:p w:rsid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ПОСТАНОВЛЕНИЕ</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от «22»  июля 2020г.                                                                                                                                                                                                    № 33</w:t>
      </w: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982B4E">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w:t>
      </w:r>
      <w:r w:rsidRPr="00982B4E">
        <w:rPr>
          <w:rFonts w:ascii="Times New Roman" w:eastAsia="Calibri" w:hAnsi="Times New Roman" w:cs="Times New Roman"/>
          <w:bCs/>
          <w:sz w:val="12"/>
          <w:szCs w:val="12"/>
        </w:rPr>
        <w:lastRenderedPageBreak/>
        <w:t>основах государственного регулирования торговой деятельности в Российской Федерации», Администрация сельского поселения  Серноводск  муниципального района</w:t>
      </w:r>
      <w:r>
        <w:rPr>
          <w:rFonts w:ascii="Times New Roman" w:eastAsia="Calibri" w:hAnsi="Times New Roman" w:cs="Times New Roman"/>
          <w:bCs/>
          <w:sz w:val="12"/>
          <w:szCs w:val="12"/>
        </w:rPr>
        <w:t xml:space="preserve"> Сергиевского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3.Настоящее Постановление вступает в силу со дня ег</w:t>
      </w:r>
      <w:r>
        <w:rPr>
          <w:rFonts w:ascii="Times New Roman" w:eastAsia="Calibri" w:hAnsi="Times New Roman" w:cs="Times New Roman"/>
          <w:bCs/>
          <w:sz w:val="12"/>
          <w:szCs w:val="12"/>
        </w:rPr>
        <w:t>о официального опубликования.</w:t>
      </w:r>
    </w:p>
    <w:p w:rsidR="00982B4E" w:rsidRDefault="00982B4E" w:rsidP="00982B4E">
      <w:pPr>
        <w:spacing w:after="0"/>
        <w:ind w:firstLine="284"/>
        <w:jc w:val="right"/>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Глава сельского поселения  Серноводск           </w:t>
      </w:r>
    </w:p>
    <w:p w:rsidR="00982B4E" w:rsidRDefault="00982B4E" w:rsidP="00982B4E">
      <w:pPr>
        <w:spacing w:after="0"/>
        <w:ind w:firstLine="284"/>
        <w:jc w:val="right"/>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Г.Н.Чебоксарова</w:t>
      </w:r>
    </w:p>
    <w:p w:rsidR="00982B4E" w:rsidRPr="00982B4E" w:rsidRDefault="00982B4E" w:rsidP="00982B4E">
      <w:pPr>
        <w:spacing w:after="0"/>
        <w:ind w:firstLine="284"/>
        <w:jc w:val="right"/>
        <w:rPr>
          <w:rFonts w:ascii="Times New Roman" w:eastAsia="Calibri" w:hAnsi="Times New Roman" w:cs="Times New Roman"/>
          <w:bCs/>
          <w:sz w:val="12"/>
          <w:szCs w:val="12"/>
        </w:rPr>
      </w:pPr>
    </w:p>
    <w:p w:rsidR="00982B4E" w:rsidRPr="00982B4E" w:rsidRDefault="00982B4E" w:rsidP="00982B4E">
      <w:pPr>
        <w:spacing w:after="0"/>
        <w:ind w:firstLine="284"/>
        <w:jc w:val="right"/>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Приложение</w:t>
      </w:r>
    </w:p>
    <w:p w:rsidR="00982B4E" w:rsidRPr="00982B4E" w:rsidRDefault="00982B4E" w:rsidP="00982B4E">
      <w:pPr>
        <w:spacing w:after="0"/>
        <w:ind w:firstLine="284"/>
        <w:jc w:val="right"/>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к постановлению Администрации</w:t>
      </w:r>
    </w:p>
    <w:p w:rsidR="00982B4E" w:rsidRPr="00982B4E" w:rsidRDefault="00982B4E" w:rsidP="00982B4E">
      <w:pPr>
        <w:spacing w:after="0"/>
        <w:ind w:firstLine="284"/>
        <w:jc w:val="right"/>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сельского поселения Серноводск</w:t>
      </w:r>
    </w:p>
    <w:p w:rsidR="00982B4E" w:rsidRPr="00982B4E" w:rsidRDefault="00982B4E" w:rsidP="00982B4E">
      <w:pPr>
        <w:spacing w:after="0"/>
        <w:ind w:firstLine="284"/>
        <w:jc w:val="right"/>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Адм</w:t>
      </w:r>
      <w:r>
        <w:rPr>
          <w:rFonts w:ascii="Times New Roman" w:eastAsia="Calibri" w:hAnsi="Times New Roman" w:cs="Times New Roman"/>
          <w:bCs/>
          <w:sz w:val="12"/>
          <w:szCs w:val="12"/>
        </w:rPr>
        <w:t xml:space="preserve">инистративный регламент </w:t>
      </w:r>
      <w:r w:rsidRPr="00982B4E">
        <w:rPr>
          <w:rFonts w:ascii="Times New Roman" w:eastAsia="Calibri" w:hAnsi="Times New Roman" w:cs="Times New Roman"/>
          <w:bCs/>
          <w:sz w:val="12"/>
          <w:szCs w:val="12"/>
        </w:rPr>
        <w:t>по осуществлению муниципального контроля в области торговой деятельностина территории сельского поселения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 Общие положения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Серноводск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Конституция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982B4E">
        <w:rPr>
          <w:rFonts w:ascii="Times New Roman" w:eastAsia="Calibri" w:hAnsi="Times New Roman" w:cs="Times New Roman"/>
          <w:bCs/>
          <w:sz w:val="12"/>
          <w:szCs w:val="12"/>
        </w:rPr>
        <w:tab/>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Устав сельского поселения Серноводск  муниципального района Сергиевский  Самарской области, принятый решением Собрания представителей сельского поселения Серноводск  муниципального района Сергиевский Самарской области № 22 от 29.07.2015г. ;</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Решение Собрания представителей сельского поселения Серноводск  муниципального района Сергиевский Самарской области  № 21 от 13.09.2017г. «Об утверждении Правил благоустройства территории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настоящий Административный регламент.</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w:t>
      </w:r>
      <w:r w:rsidRPr="00982B4E">
        <w:rPr>
          <w:rFonts w:ascii="Times New Roman" w:eastAsia="Calibri" w:hAnsi="Times New Roman" w:cs="Times New Roman"/>
          <w:bCs/>
          <w:sz w:val="12"/>
          <w:szCs w:val="12"/>
        </w:rPr>
        <w:lastRenderedPageBreak/>
        <w:t>правовыми актами сельского поселения Серноводск муниципального района Сергиевский  Самарской области (далее –муниципальные правовое акты), в частности в сферах:</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-организации ярмарок;</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-размещения нестационарных торговых объектов;</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правил благоустройства территории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Серноводск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Серноводск  муниципального района Сергиевский Самарской области (далее  –распоряжение Администрации) о ее проведении в соответствии с ее назначением;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1.7. Права лиц, в отношении которых осуществляется проверка.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982B4E">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982B4E">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w:t>
      </w:r>
      <w:r w:rsidRPr="00982B4E">
        <w:rPr>
          <w:rFonts w:ascii="Times New Roman" w:eastAsia="Calibri" w:hAnsi="Times New Roman" w:cs="Times New Roman"/>
          <w:bCs/>
          <w:sz w:val="12"/>
          <w:szCs w:val="12"/>
        </w:rPr>
        <w:lastRenderedPageBreak/>
        <w:t>государственным органам или органам местного самоуправления организаций, в распоряжении которых находятся эти документы и (или) информация;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982B4E">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982B4E">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982B4E">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982B4E">
        <w:rPr>
          <w:rFonts w:ascii="Times New Roman" w:eastAsia="Calibri" w:hAnsi="Times New Roman" w:cs="Times New Roman"/>
          <w:bCs/>
          <w:sz w:val="12"/>
          <w:szCs w:val="12"/>
        </w:rPr>
        <w:t>акт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982B4E">
        <w:rPr>
          <w:rFonts w:ascii="Times New Roman" w:eastAsia="Calibri" w:hAnsi="Times New Roman" w:cs="Times New Roman"/>
          <w:bCs/>
          <w:sz w:val="12"/>
          <w:szCs w:val="12"/>
        </w:rPr>
        <w:t>предписание юридическому лицу, индивидуальному предпринимателюоб устранении выявленных нарушений (в случае выявления факта нарушения);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982B4E">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982B4E" w:rsidRPr="00982B4E" w:rsidRDefault="00982B4E" w:rsidP="00982B4E">
      <w:pPr>
        <w:spacing w:after="0"/>
        <w:ind w:firstLine="284"/>
        <w:jc w:val="both"/>
        <w:rPr>
          <w:rFonts w:ascii="Times New Roman" w:eastAsia="Calibri" w:hAnsi="Times New Roman" w:cs="Times New Roman"/>
          <w:bCs/>
          <w:sz w:val="12"/>
          <w:szCs w:val="12"/>
        </w:rPr>
      </w:pP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2.1. Информация предоставляется: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 использованием средств телефонной, факсимильной связи – 8(84655)31170;</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Серноводск муниципального района Сергиевский Самарской области: asp_sernovodsk@mail.ru;</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2.2.Место нахождения Администрации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Почтовый адрес Администрации сельского поселения Серноводск муниципального района Сергиевский Самарской области: 446533, Самарская область, Сергиевский район, п. Серноводск, ул.Вокзальная, 17.</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График работы Администрации сельского поселения Серноводск муниципального района Сергиевский Самарской области: </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982B4E">
        <w:rPr>
          <w:rFonts w:ascii="Times New Roman" w:eastAsia="Calibri" w:hAnsi="Times New Roman" w:cs="Times New Roman"/>
          <w:bCs/>
          <w:sz w:val="12"/>
          <w:szCs w:val="12"/>
        </w:rPr>
        <w:t>8.00-17.00 (перерыв с 12.00 до 13.00)</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982B4E">
        <w:rPr>
          <w:rFonts w:ascii="Times New Roman" w:eastAsia="Calibri" w:hAnsi="Times New Roman" w:cs="Times New Roman"/>
          <w:bCs/>
          <w:sz w:val="12"/>
          <w:szCs w:val="12"/>
        </w:rPr>
        <w:t>08.00-17.00 (перерыв с 12.00 до 13.00)</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Среда</w:t>
      </w:r>
      <w:r w:rsidRPr="00982B4E">
        <w:rPr>
          <w:rFonts w:ascii="Times New Roman" w:eastAsia="Calibri" w:hAnsi="Times New Roman" w:cs="Times New Roman"/>
          <w:bCs/>
          <w:sz w:val="12"/>
          <w:szCs w:val="12"/>
        </w:rPr>
        <w:tab/>
        <w:t>08.00-17.00 (перерыв с 12.00 до 13.00)</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Четверг</w:t>
      </w:r>
      <w:r w:rsidRPr="00982B4E">
        <w:rPr>
          <w:rFonts w:ascii="Times New Roman" w:eastAsia="Calibri" w:hAnsi="Times New Roman" w:cs="Times New Roman"/>
          <w:bCs/>
          <w:sz w:val="12"/>
          <w:szCs w:val="12"/>
        </w:rPr>
        <w:tab/>
        <w:t>08.00-17.00 (перерыв с 12.00 до 13.00)</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982B4E">
        <w:rPr>
          <w:rFonts w:ascii="Times New Roman" w:eastAsia="Calibri" w:hAnsi="Times New Roman" w:cs="Times New Roman"/>
          <w:bCs/>
          <w:sz w:val="12"/>
          <w:szCs w:val="12"/>
        </w:rPr>
        <w:t>08.00-16.00 (перерыв с 12.00 до 13.00)</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982B4E">
        <w:rPr>
          <w:rFonts w:ascii="Times New Roman" w:eastAsia="Calibri" w:hAnsi="Times New Roman" w:cs="Times New Roman"/>
          <w:bCs/>
          <w:sz w:val="12"/>
          <w:szCs w:val="12"/>
        </w:rPr>
        <w:t>выходной день</w:t>
      </w:r>
    </w:p>
    <w:p w:rsidR="00982B4E" w:rsidRPr="00982B4E" w:rsidRDefault="00982B4E" w:rsidP="00982B4E">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Воскресенье  выходной день</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Контактные телефоны Администрации сельского поселения Серноводск  муниципального района Сергиевский Самарской области: 8(84655)31170, 8(84655)31193.</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Электронная почта администрации сельского поселения Серноводск  муниципального района Сергиевский Самарской области: asp_sernovodsk@mail.ru;</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Официальный сайт, где размещена информация об Администрации сельского поселения Серноводск  муниципального района Сергиевский Самарской области: www.sergievsk.ru</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2.3. Основными требованиями к информированию заявителей являются: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 достоверность предоставляемой информации;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 четкость в изложении информации;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 полнота информирования;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 удобство и доступность получения информирования;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6) оперативность предоставления информации.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публичное информирование.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Информирование проводится в форме: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устное информирование;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lastRenderedPageBreak/>
        <w:t>письменное информирование (в том числе с использованием электронных средств связи);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2.6. Срок исполнения муниципальной функции.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982B4E" w:rsidRPr="00982B4E" w:rsidRDefault="00982B4E" w:rsidP="00982B4E">
      <w:pPr>
        <w:spacing w:after="0"/>
        <w:ind w:firstLine="284"/>
        <w:jc w:val="both"/>
        <w:rPr>
          <w:rFonts w:ascii="Times New Roman" w:eastAsia="Calibri" w:hAnsi="Times New Roman" w:cs="Times New Roman"/>
          <w:bCs/>
          <w:sz w:val="12"/>
          <w:szCs w:val="12"/>
        </w:rPr>
      </w:pP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Составление ежегодного плана проведения проверок;</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Подготовка распоряжения о проведении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Проведение 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Проведение внеплановой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Оформление результатов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Блок-схемапоследовательности административных процедурпри осуществлении муниципального контроляв области торговой деятельности(приложение № 1).</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3.2. Составление ежегодного плана проведения проверок.</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 цель и основание проведения каждой 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 дата начала и сроки проведения каждой 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Серноводск муниципального района Сергиевский Самарской области  (далее- Администрация поселения) направляет проект ежегодного плана проведения плановых проверок в органы прокуратуры.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3.3.1. Исполнение муниципальной функции осуществляется на основанииежегодногоплана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наступление определенного этапа ежегодного плана проверок;</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наступление оснований для проведения внеплановой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lastRenderedPageBreak/>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 цели, задачи, предмет проверки и срок ее проведения;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9) даты начала и окончания проведения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РаспоряжениеАдминистрации поселенияна проведение муниципального контроля подлежит регистрации в журнале проведения проверок, где указывается: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1)дата издания распоряжения;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2)регистрационный номер распоряжения;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4)лицо, в отношении которого проводится проверка;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5)номер акта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Распоряжение  указано в приложении № 2 к настоящему Административному регламенту.</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обАдминистрации поселения, а также об экспертах, экспертных организациях в целях подтверждения своих полномочий.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3.4. Межведомственное информационное взаимодействие.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 Проведение 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3.5.2. Плановые проверки проводятся не чаще одного раза в три года.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3.5.3.</w:t>
      </w:r>
      <w:r w:rsidRPr="00982B4E">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утвержденногоАдминистрацией поселения.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lastRenderedPageBreak/>
        <w:t>3.5.6.1. Документарная проверка.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вАдминистрацию поселения, если иное не предусмотрено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вАдминистрацию поселения документы, подтверждающие достоверность ранее представленных документов.</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3.5.6.1.10. Должностное лицоАдминистрации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3.5.6.2. Выездная проверка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lastRenderedPageBreak/>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 Проведение внеплановой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1.1) поступление вАдминистрацию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 мотивированное представление должностного лицаАдминистрации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3.6.3. Обращения и заявления, не позволяющие установить лицо, обратившееся вАдминистрацию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лица.Обращения и заявления, направленные заявителем в форме электронных документов, могут служить основанием для проведения внеплановой проверки </w:t>
      </w:r>
      <w:r w:rsidRPr="00982B4E">
        <w:rPr>
          <w:rFonts w:ascii="Times New Roman" w:eastAsia="Calibri" w:hAnsi="Times New Roman" w:cs="Times New Roman"/>
          <w:bCs/>
          <w:sz w:val="12"/>
          <w:szCs w:val="12"/>
        </w:rPr>
        <w:lastRenderedPageBreak/>
        <w:t>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поселенияпредписания.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3.6.7. По решению Главы сельского поселения Серноводск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 Оформление результатов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3.7.2. В акте проверки указываются: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 дата, время и место составления акта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 наименование органа муниципального контроля;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 дата и номер распоряжения Администрации сельского поселения Серноводск  муниципального района Сергиевский Самарской области;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6) дата, время, продолжительность и место проведения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9)подписи должностного лица или должностных лиц, проводивших проверку.</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lastRenderedPageBreak/>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982B4E" w:rsidRPr="00982B4E" w:rsidRDefault="00982B4E" w:rsidP="00982B4E">
      <w:pPr>
        <w:spacing w:after="0"/>
        <w:ind w:firstLine="284"/>
        <w:jc w:val="both"/>
        <w:rPr>
          <w:rFonts w:ascii="Times New Roman" w:eastAsia="Calibri" w:hAnsi="Times New Roman" w:cs="Times New Roman"/>
          <w:bCs/>
          <w:sz w:val="12"/>
          <w:szCs w:val="12"/>
        </w:rPr>
      </w:pP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lastRenderedPageBreak/>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4.3.2. Плановые и внеплановые проверки проводятся Главой поселения.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 ходе плановых и внеплановых проверок:</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требования к исполнению муниципальной функции;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982B4E" w:rsidRPr="00982B4E" w:rsidRDefault="00982B4E" w:rsidP="00982B4E">
      <w:pPr>
        <w:spacing w:after="0"/>
        <w:ind w:firstLine="284"/>
        <w:jc w:val="both"/>
        <w:rPr>
          <w:rFonts w:ascii="Times New Roman" w:eastAsia="Calibri" w:hAnsi="Times New Roman" w:cs="Times New Roman"/>
          <w:bCs/>
          <w:sz w:val="12"/>
          <w:szCs w:val="12"/>
        </w:rPr>
      </w:pPr>
    </w:p>
    <w:p w:rsidR="00982B4E" w:rsidRPr="00982B4E" w:rsidRDefault="00982B4E" w:rsidP="00982B4E">
      <w:pPr>
        <w:spacing w:after="0"/>
        <w:ind w:firstLine="284"/>
        <w:jc w:val="center"/>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5.3. Ответ на жалобу не даётся в случае: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lastRenderedPageBreak/>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5.4. Основания для приостановления рассмотрения жалобы отсутствуют.</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Жалоба должна содержать:</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982B4E" w:rsidRP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982B4E" w:rsidRDefault="00982B4E" w:rsidP="00982B4E">
      <w:pPr>
        <w:spacing w:after="0"/>
        <w:ind w:firstLine="284"/>
        <w:jc w:val="both"/>
        <w:rPr>
          <w:rFonts w:ascii="Times New Roman" w:eastAsia="Calibri" w:hAnsi="Times New Roman" w:cs="Times New Roman"/>
          <w:bCs/>
          <w:sz w:val="12"/>
          <w:szCs w:val="12"/>
        </w:rPr>
      </w:pPr>
      <w:r w:rsidRPr="00982B4E">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Pr="00982B4E">
        <w:rPr>
          <w:rFonts w:ascii="Times New Roman" w:eastAsia="Calibri" w:hAnsi="Times New Roman" w:cs="Times New Roman"/>
          <w:bCs/>
          <w:sz w:val="12"/>
          <w:szCs w:val="12"/>
        </w:rPr>
        <w:t>Серноводск</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1D3452"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1D3452" w:rsidRDefault="001D3452" w:rsidP="001D3452">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177442FE" wp14:editId="623ACADC">
            <wp:extent cx="2800350" cy="2054086"/>
            <wp:effectExtent l="0" t="0" r="0" b="0"/>
            <wp:docPr id="14" name="Рисунок 1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 xml:space="preserve">поселения  </w:t>
      </w:r>
      <w:r w:rsidRPr="00982B4E">
        <w:rPr>
          <w:rFonts w:ascii="Times New Roman" w:eastAsia="Calibri" w:hAnsi="Times New Roman" w:cs="Times New Roman"/>
          <w:bCs/>
          <w:sz w:val="12"/>
          <w:szCs w:val="12"/>
        </w:rPr>
        <w:t>Серноводск</w:t>
      </w:r>
      <w:r w:rsidRPr="0009673F">
        <w:rPr>
          <w:rFonts w:ascii="Times New Roman" w:eastAsia="Calibri" w:hAnsi="Times New Roman" w:cs="Times New Roman"/>
          <w:bCs/>
          <w:sz w:val="12"/>
          <w:szCs w:val="12"/>
          <w:lang w:val="de-DE"/>
        </w:rPr>
        <w:t xml:space="preserve"> муниципального района</w:t>
      </w:r>
    </w:p>
    <w:p w:rsidR="001D3452" w:rsidRPr="0009673F"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1D3452" w:rsidRPr="00060E67" w:rsidRDefault="001D3452" w:rsidP="001D3452">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Pr="001D3452">
        <w:rPr>
          <w:rFonts w:ascii="Times New Roman" w:eastAsia="Calibri" w:hAnsi="Times New Roman" w:cs="Times New Roman"/>
          <w:bCs/>
          <w:sz w:val="12"/>
          <w:szCs w:val="12"/>
        </w:rPr>
        <w:t xml:space="preserve">СЕРНОВОДСК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1D3452" w:rsidRPr="0009673F" w:rsidRDefault="001D3452" w:rsidP="001D3452">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1D3452" w:rsidRPr="0009673F"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1D3452" w:rsidRPr="00244F5E"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электронный адрес (при наличии))</w:t>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Pr="00982B4E">
        <w:rPr>
          <w:rFonts w:ascii="Times New Roman" w:eastAsia="Calibri" w:hAnsi="Times New Roman" w:cs="Times New Roman"/>
          <w:bCs/>
          <w:sz w:val="12"/>
          <w:szCs w:val="12"/>
        </w:rPr>
        <w:t>Серноводск</w:t>
      </w:r>
      <w:r w:rsidRPr="0009673F">
        <w:rPr>
          <w:rFonts w:ascii="Times New Roman" w:eastAsia="Calibri" w:hAnsi="Times New Roman" w:cs="Times New Roman"/>
          <w:bCs/>
          <w:sz w:val="12"/>
          <w:szCs w:val="12"/>
          <w:lang w:val="de-DE"/>
        </w:rPr>
        <w:t xml:space="preserve"> муниципального района</w:t>
      </w:r>
    </w:p>
    <w:p w:rsidR="001D3452" w:rsidRPr="0009673F" w:rsidRDefault="001D3452" w:rsidP="001D3452">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1D3452" w:rsidRPr="0009673F"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1D3452" w:rsidRPr="0009673F"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Pr="00982B4E">
        <w:rPr>
          <w:rFonts w:ascii="Times New Roman" w:eastAsia="Calibri" w:hAnsi="Times New Roman" w:cs="Times New Roman"/>
          <w:bCs/>
          <w:sz w:val="12"/>
          <w:szCs w:val="12"/>
        </w:rPr>
        <w:t>Серноводск</w:t>
      </w:r>
      <w:r w:rsidRPr="0009673F">
        <w:rPr>
          <w:rFonts w:ascii="Times New Roman" w:eastAsia="Calibri" w:hAnsi="Times New Roman" w:cs="Times New Roman"/>
          <w:bCs/>
          <w:sz w:val="12"/>
          <w:szCs w:val="12"/>
          <w:lang w:val="de-DE"/>
        </w:rPr>
        <w:t xml:space="preserve"> 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При себе необходимо иметь оригиналы и копии следующих документов (при наличии):_____________________________________________________________________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00A75348" w:rsidRPr="00982B4E">
        <w:rPr>
          <w:rFonts w:ascii="Times New Roman" w:eastAsia="Calibri" w:hAnsi="Times New Roman" w:cs="Times New Roman"/>
          <w:bCs/>
          <w:sz w:val="12"/>
          <w:szCs w:val="12"/>
        </w:rPr>
        <w:t>Серноводск</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1D3452" w:rsidRPr="0009673F"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1D3452" w:rsidRPr="0009673F"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982B4E">
        <w:rPr>
          <w:rFonts w:ascii="Times New Roman" w:eastAsia="Calibri" w:hAnsi="Times New Roman" w:cs="Times New Roman"/>
          <w:bCs/>
          <w:sz w:val="12"/>
          <w:szCs w:val="12"/>
        </w:rPr>
        <w:t>Серноводск</w:t>
      </w:r>
      <w:r w:rsidRPr="0009673F">
        <w:rPr>
          <w:rFonts w:ascii="Times New Roman" w:eastAsia="Calibri" w:hAnsi="Times New Roman" w:cs="Times New Roman"/>
          <w:bCs/>
          <w:sz w:val="12"/>
          <w:szCs w:val="12"/>
          <w:lang w:val="de-DE"/>
        </w:rPr>
        <w:t xml:space="preserve"> муниципального района</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В ходе проведения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880959"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1D3452"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1D3452"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1D3452" w:rsidRPr="005E3F71"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1D3452" w:rsidRPr="00880959"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Pr="00982B4E">
        <w:rPr>
          <w:rFonts w:ascii="Times New Roman" w:eastAsia="Calibri" w:hAnsi="Times New Roman" w:cs="Times New Roman"/>
          <w:bCs/>
          <w:sz w:val="12"/>
          <w:szCs w:val="12"/>
        </w:rPr>
        <w:t>Серноводск</w:t>
      </w:r>
      <w:r w:rsidRPr="0009673F">
        <w:rPr>
          <w:rFonts w:ascii="Times New Roman" w:eastAsia="Calibri" w:hAnsi="Times New Roman" w:cs="Times New Roman"/>
          <w:bCs/>
          <w:sz w:val="12"/>
          <w:szCs w:val="12"/>
          <w:lang w:val="de-DE"/>
        </w:rPr>
        <w:t xml:space="preserve"> муниципального района</w:t>
      </w:r>
    </w:p>
    <w:p w:rsidR="001D3452" w:rsidRPr="005E3F71"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1D3452" w:rsidRPr="0009673F" w:rsidRDefault="001D3452" w:rsidP="001D3452">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1D3452" w:rsidRPr="00060E67" w:rsidRDefault="001D3452" w:rsidP="001D3452">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1D3452" w:rsidRPr="005E3F71" w:rsidRDefault="001D3452" w:rsidP="001D3452">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1D3452" w:rsidRPr="005E3F71" w:rsidRDefault="001D3452" w:rsidP="001D3452">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1D3452" w:rsidRPr="005E3F71"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Предписание получено:</w:t>
      </w:r>
      <w:r w:rsidRPr="005E3F71">
        <w:rPr>
          <w:rFonts w:ascii="Times New Roman" w:eastAsia="Calibri" w:hAnsi="Times New Roman" w:cs="Times New Roman"/>
          <w:bCs/>
          <w:sz w:val="12"/>
          <w:szCs w:val="12"/>
          <w:lang w:val="de-DE"/>
        </w:rPr>
        <w:t xml:space="preserve">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1D3452" w:rsidRPr="001D3452" w:rsidRDefault="001D3452" w:rsidP="001D3452">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(Должность, фамилия, имя, отчество)                      (подпись)                                            (дата)</w:t>
      </w: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Администрация</w:t>
      </w:r>
    </w:p>
    <w:p w:rsidR="001D3452" w:rsidRPr="001D3452"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1D3452">
        <w:rPr>
          <w:rFonts w:ascii="Times New Roman" w:eastAsia="Calibri" w:hAnsi="Times New Roman" w:cs="Times New Roman"/>
          <w:bCs/>
          <w:sz w:val="12"/>
          <w:szCs w:val="12"/>
        </w:rPr>
        <w:t>Сургут</w:t>
      </w:r>
    </w:p>
    <w:p w:rsidR="001D3452" w:rsidRPr="001D3452"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1D3452">
        <w:rPr>
          <w:rFonts w:ascii="Times New Roman" w:eastAsia="Calibri" w:hAnsi="Times New Roman" w:cs="Times New Roman"/>
          <w:bCs/>
          <w:sz w:val="12"/>
          <w:szCs w:val="12"/>
        </w:rPr>
        <w:t>Сергиевский</w:t>
      </w: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Самарской области</w:t>
      </w: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ПОСТАНОВЛЕНИЕ</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«22» июля 2020 г.                                                                                                                                                                                                    №38</w:t>
      </w: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1D3452">
        <w:rPr>
          <w:rFonts w:ascii="Times New Roman" w:eastAsia="Calibri" w:hAnsi="Times New Roman" w:cs="Times New Roman"/>
          <w:bCs/>
          <w:sz w:val="12"/>
          <w:szCs w:val="12"/>
        </w:rPr>
        <w:t>по осуществлению мун</w:t>
      </w:r>
      <w:r>
        <w:rPr>
          <w:rFonts w:ascii="Times New Roman" w:eastAsia="Calibri" w:hAnsi="Times New Roman" w:cs="Times New Roman"/>
          <w:bCs/>
          <w:sz w:val="12"/>
          <w:szCs w:val="12"/>
        </w:rPr>
        <w:t xml:space="preserve">иципального контроля в области  </w:t>
      </w:r>
      <w:r w:rsidRPr="001D3452">
        <w:rPr>
          <w:rFonts w:ascii="Times New Roman" w:eastAsia="Calibri" w:hAnsi="Times New Roman" w:cs="Times New Roman"/>
          <w:bCs/>
          <w:sz w:val="12"/>
          <w:szCs w:val="12"/>
        </w:rPr>
        <w:t>торговой деятельности на</w:t>
      </w:r>
      <w:r>
        <w:rPr>
          <w:rFonts w:ascii="Times New Roman" w:eastAsia="Calibri" w:hAnsi="Times New Roman" w:cs="Times New Roman"/>
          <w:bCs/>
          <w:sz w:val="12"/>
          <w:szCs w:val="12"/>
        </w:rPr>
        <w:t xml:space="preserve"> территории сельского поселения </w:t>
      </w:r>
      <w:r w:rsidRPr="001D3452">
        <w:rPr>
          <w:rFonts w:ascii="Times New Roman" w:eastAsia="Calibri" w:hAnsi="Times New Roman" w:cs="Times New Roman"/>
          <w:bCs/>
          <w:sz w:val="12"/>
          <w:szCs w:val="12"/>
        </w:rPr>
        <w:t>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Сургут муниципального района Сергиевского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ПОСТАНОВЛЯЕТ:</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3.Настоящее Постановление вступает в силу со дня его официального опубликования.</w:t>
      </w:r>
    </w:p>
    <w:p w:rsidR="001D3452" w:rsidRPr="001D3452" w:rsidRDefault="001D3452" w:rsidP="001D3452">
      <w:pPr>
        <w:spacing w:after="0"/>
        <w:jc w:val="right"/>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Глава сельского поселения Сургут</w:t>
      </w:r>
    </w:p>
    <w:p w:rsidR="001D3452" w:rsidRDefault="001D3452" w:rsidP="001D3452">
      <w:pPr>
        <w:spacing w:after="0"/>
        <w:ind w:firstLine="284"/>
        <w:jc w:val="right"/>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муниципального района Сергиевский  </w:t>
      </w:r>
    </w:p>
    <w:p w:rsidR="001D3452" w:rsidRDefault="001D3452" w:rsidP="001D3452">
      <w:pPr>
        <w:spacing w:after="0"/>
        <w:ind w:firstLine="284"/>
        <w:jc w:val="right"/>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С.А.Содомов</w:t>
      </w:r>
    </w:p>
    <w:p w:rsidR="001D3452" w:rsidRDefault="001D3452" w:rsidP="001D3452">
      <w:pPr>
        <w:spacing w:after="0"/>
        <w:ind w:firstLine="284"/>
        <w:jc w:val="right"/>
        <w:rPr>
          <w:rFonts w:ascii="Times New Roman" w:eastAsia="Calibri" w:hAnsi="Times New Roman" w:cs="Times New Roman"/>
          <w:bCs/>
          <w:sz w:val="12"/>
          <w:szCs w:val="12"/>
        </w:rPr>
      </w:pPr>
    </w:p>
    <w:p w:rsidR="001D3452" w:rsidRPr="001D3452" w:rsidRDefault="001D3452" w:rsidP="001D3452">
      <w:pPr>
        <w:spacing w:after="0"/>
        <w:ind w:firstLine="284"/>
        <w:jc w:val="right"/>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Приложение </w:t>
      </w:r>
    </w:p>
    <w:p w:rsidR="001D3452" w:rsidRPr="001D3452" w:rsidRDefault="001D3452" w:rsidP="001D3452">
      <w:pPr>
        <w:spacing w:after="0"/>
        <w:ind w:firstLine="284"/>
        <w:jc w:val="right"/>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к постановлению Администрации</w:t>
      </w:r>
    </w:p>
    <w:p w:rsidR="001D3452" w:rsidRPr="001D3452" w:rsidRDefault="001D3452" w:rsidP="001D3452">
      <w:pPr>
        <w:spacing w:after="0"/>
        <w:ind w:firstLine="284"/>
        <w:jc w:val="right"/>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сельского поселения Сургут</w:t>
      </w:r>
    </w:p>
    <w:p w:rsidR="001D3452" w:rsidRPr="001D3452" w:rsidRDefault="001D3452" w:rsidP="001D3452">
      <w:pPr>
        <w:spacing w:after="0"/>
        <w:ind w:firstLine="284"/>
        <w:jc w:val="right"/>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Административный </w:t>
      </w:r>
      <w:r>
        <w:rPr>
          <w:rFonts w:ascii="Times New Roman" w:eastAsia="Calibri" w:hAnsi="Times New Roman" w:cs="Times New Roman"/>
          <w:bCs/>
          <w:sz w:val="12"/>
          <w:szCs w:val="12"/>
        </w:rPr>
        <w:t xml:space="preserve">регламент </w:t>
      </w:r>
      <w:r w:rsidRPr="001D3452">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 Общие положения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Сургут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Конституция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Устав сельского поселения Сургут муниципального района Сергиевский  Самарской области, принятый решением Собрания представителей сельского поселения Сургут муниципального района Сергиевский Самарской области № 14 от 05.05.2014г;</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Решение Собрания представителей сельского поселения Сургут муниципального района Сергиевский Самарской области № 22 от 13.09.2017 г. «Об утверждении Правил благоустройства территории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настоящий Административный регламент.</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Сургут муниципального района Сергиевский  Самарской области (далее –муниципальные правовое акты), в частности в сферах:</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-организации ярмарок;</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-размещения нестационарных торговых объектов;</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правил благоустройства территории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сельского поселения Сургут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Сургут муниципального района Сергиевский Самарской области (далее  – распоряжение Администрации) о ее проведении в соответствии с ее назначением;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1.7. Права лиц, в отношении которых осуществляется проверка.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1D3452">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1D3452">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1D3452">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1D3452">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1D3452">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1D3452">
        <w:rPr>
          <w:rFonts w:ascii="Times New Roman" w:eastAsia="Calibri" w:hAnsi="Times New Roman" w:cs="Times New Roman"/>
          <w:bCs/>
          <w:sz w:val="12"/>
          <w:szCs w:val="12"/>
        </w:rPr>
        <w:t>акт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1D3452">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1D3452">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1D3452" w:rsidRPr="001D3452" w:rsidRDefault="001D3452" w:rsidP="001D3452">
      <w:pPr>
        <w:spacing w:after="0"/>
        <w:ind w:firstLine="284"/>
        <w:jc w:val="both"/>
        <w:rPr>
          <w:rFonts w:ascii="Times New Roman" w:eastAsia="Calibri" w:hAnsi="Times New Roman" w:cs="Times New Roman"/>
          <w:bCs/>
          <w:sz w:val="12"/>
          <w:szCs w:val="12"/>
        </w:rPr>
      </w:pP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2.1. Информация предоставляется: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с использованием средств телефонной, факсимильной связи – </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8(84655) 2-59-73, 8(84655) 2-60-96</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Сургут муниципального района Сергиевский Самарской области: syrgyt@sergievsk.ru</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2.2.Место нахождения Администрации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Почтовый адрес Администрации сельского поселения Сургут муниципального района Сергиевский Самарской области: Самарская область, Сергиевский район, пос. Сургут, ул. Первомайская, д. 12А;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График работы Администрации сельского поселения Сургут муниципального района Сергиевский Самарской области: </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Понедельник 8.00-17.00 (перерыв с 12.00 до 13.00)</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1D3452">
        <w:rPr>
          <w:rFonts w:ascii="Times New Roman" w:eastAsia="Calibri" w:hAnsi="Times New Roman" w:cs="Times New Roman"/>
          <w:bCs/>
          <w:sz w:val="12"/>
          <w:szCs w:val="12"/>
        </w:rPr>
        <w:t>08.00-17.00 (перерыв с 12.00 до 13.00)</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Среда</w:t>
      </w:r>
      <w:r w:rsidRPr="001D3452">
        <w:rPr>
          <w:rFonts w:ascii="Times New Roman" w:eastAsia="Calibri" w:hAnsi="Times New Roman" w:cs="Times New Roman"/>
          <w:bCs/>
          <w:sz w:val="12"/>
          <w:szCs w:val="12"/>
        </w:rPr>
        <w:tab/>
        <w:t>08.00-17.00 (перерыв с 12.00 до 13.00)</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Четверг</w:t>
      </w:r>
      <w:r w:rsidRPr="001D3452">
        <w:rPr>
          <w:rFonts w:ascii="Times New Roman" w:eastAsia="Calibri" w:hAnsi="Times New Roman" w:cs="Times New Roman"/>
          <w:bCs/>
          <w:sz w:val="12"/>
          <w:szCs w:val="12"/>
        </w:rPr>
        <w:tab/>
        <w:t>08.00-17.00 (перерыв с 12.00 до 13.00)</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1D3452">
        <w:rPr>
          <w:rFonts w:ascii="Times New Roman" w:eastAsia="Calibri" w:hAnsi="Times New Roman" w:cs="Times New Roman"/>
          <w:bCs/>
          <w:sz w:val="12"/>
          <w:szCs w:val="12"/>
        </w:rPr>
        <w:t>08.00-17.00 (перерыв с 12.00 до 13.00)</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1D3452">
        <w:rPr>
          <w:rFonts w:ascii="Times New Roman" w:eastAsia="Calibri" w:hAnsi="Times New Roman" w:cs="Times New Roman"/>
          <w:bCs/>
          <w:sz w:val="12"/>
          <w:szCs w:val="12"/>
        </w:rPr>
        <w:t>выходной день</w:t>
      </w:r>
    </w:p>
    <w:p w:rsidR="001D3452" w:rsidRP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1D3452">
        <w:rPr>
          <w:rFonts w:ascii="Times New Roman" w:eastAsia="Calibri" w:hAnsi="Times New Roman" w:cs="Times New Roman"/>
          <w:bCs/>
          <w:sz w:val="12"/>
          <w:szCs w:val="12"/>
        </w:rPr>
        <w:t>выходной день</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Контактные телефоны Администрации сельского поселения Сургут  муниципального района Сергиевский Самарской области: тел. 8(84655)2-59-73, тел./факс 8(84655)2-60-96;</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Электронная почта администрации сельского поселения Сургут муниципального района Сергиевский Самарской области:syrgyt@sergievsk.ru</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Официальный сайт, где размещена информация об Администрации сельского поселения Сургут муниципального района Сергиевский Самарской области: sergievsk.ru</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2.3. Основными требованиями к информированию заявителей являются: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 достоверность предоставляемой информации;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 четкость в изложении информации;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 полнота информирования;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 удобство и доступность получения информирования;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6) оперативность предоставления информации.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публичное информирование.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Информирование проводится в форме: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устное информирование;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2.6. Срок исполнения муниципальной функции.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1D3452" w:rsidRPr="001D3452" w:rsidRDefault="001D3452" w:rsidP="001D3452">
      <w:pPr>
        <w:spacing w:after="0"/>
        <w:ind w:firstLine="284"/>
        <w:jc w:val="both"/>
        <w:rPr>
          <w:rFonts w:ascii="Times New Roman" w:eastAsia="Calibri" w:hAnsi="Times New Roman" w:cs="Times New Roman"/>
          <w:bCs/>
          <w:sz w:val="12"/>
          <w:szCs w:val="12"/>
        </w:rPr>
      </w:pP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Составление ежегодного плана проведения проверок;</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Подготовка распоряжения о проведении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Проведение 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Проведение внеплановой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Оформление результатов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(приложение № 1).</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3.2. Составление ежегодного плана проведения проверок.</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 цель и основание проведения каждой 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 дата начала и сроки проведения каждой 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Сургут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sergievsk.ru.</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наступление определенного этапа ежегодного плана проверок;</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наступление оснований для проведения внеплановой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 цели, задачи, предмет проверки и срок ее проведения;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9) даты начала и окончания проведения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1)дата издания распоряжения;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2)регистрационный номер распоряжения;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4)лицо, в отношении которого проводится проверка;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5)номер акта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3.4. Межведомственное информационное взаимодействие.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 Проведение 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3.5.2. Плановые проверки проводятся не чаще одного раза в три года.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3.5.3.</w:t>
      </w:r>
      <w:r w:rsidRPr="001D3452">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 Документарная проверка.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3.5.6.1.10. Должностное лицо 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 Выездная проверка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 Проведение внеплановой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w:t>
      </w:r>
      <w:r w:rsidRPr="001D3452">
        <w:rPr>
          <w:rFonts w:ascii="Times New Roman" w:eastAsia="Calibri" w:hAnsi="Times New Roman" w:cs="Times New Roman"/>
          <w:bCs/>
          <w:sz w:val="12"/>
          <w:szCs w:val="12"/>
        </w:rPr>
        <w:lastRenderedPageBreak/>
        <w:t>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3.6.7. По решению Главы сельского поселения Сургут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 Оформление результатов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3.7.2. В акте проверки указываются: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1)дата, время и место составления акта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2)наименование органа муниципального контроля;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3)дата и номер распоряжения Администрации сельского поселения Сургут муниципального района Сергиевский Самарской области;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4)фамилии, имена, отчества и должности должностного лица или должностных лиц, проводивших проверку;</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6)дата, время, продолжительность и место проведения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7)сведения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9)подписи должностного лица или должностных лиц, проводивших проверку.</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w:t>
      </w:r>
      <w:r w:rsidRPr="001D3452">
        <w:rPr>
          <w:rFonts w:ascii="Times New Roman" w:eastAsia="Calibri" w:hAnsi="Times New Roman" w:cs="Times New Roman"/>
          <w:bCs/>
          <w:sz w:val="12"/>
          <w:szCs w:val="12"/>
        </w:rPr>
        <w:lastRenderedPageBreak/>
        <w:t>данный акт, проверяемому лицу способом, обеспечивающим подтверждение получения указанного документа, считается полученным проверяемым лицом.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1D3452" w:rsidRPr="001D3452" w:rsidRDefault="001D3452" w:rsidP="001D3452">
      <w:pPr>
        <w:spacing w:after="0"/>
        <w:ind w:firstLine="284"/>
        <w:jc w:val="both"/>
        <w:rPr>
          <w:rFonts w:ascii="Times New Roman" w:eastAsia="Calibri" w:hAnsi="Times New Roman" w:cs="Times New Roman"/>
          <w:bCs/>
          <w:sz w:val="12"/>
          <w:szCs w:val="12"/>
        </w:rPr>
      </w:pP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4.3.2. Плановые и внеплановые проверки проводятся Главой поселения.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ходе плановых и внеплановых проверок:</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требования к исполнению муниципальной функции;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1D3452" w:rsidRPr="001D3452" w:rsidRDefault="001D3452" w:rsidP="001D3452">
      <w:pPr>
        <w:spacing w:after="0"/>
        <w:ind w:firstLine="284"/>
        <w:jc w:val="both"/>
        <w:rPr>
          <w:rFonts w:ascii="Times New Roman" w:eastAsia="Calibri" w:hAnsi="Times New Roman" w:cs="Times New Roman"/>
          <w:bCs/>
          <w:sz w:val="12"/>
          <w:szCs w:val="12"/>
        </w:rPr>
      </w:pPr>
    </w:p>
    <w:p w:rsidR="001D3452" w:rsidRPr="001D3452" w:rsidRDefault="001D3452" w:rsidP="001D3452">
      <w:pPr>
        <w:spacing w:after="0"/>
        <w:ind w:firstLine="284"/>
        <w:jc w:val="center"/>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5.3. Ответ на жалобу не даётся в случае: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lastRenderedPageBreak/>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5.4. Основания для приостановления рассмотрения жалобы отсутствуют.</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Жалоба должна содержать:</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1D3452" w:rsidRP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1D3452" w:rsidRDefault="001D3452" w:rsidP="001D3452">
      <w:pPr>
        <w:spacing w:after="0"/>
        <w:ind w:firstLine="284"/>
        <w:jc w:val="both"/>
        <w:rPr>
          <w:rFonts w:ascii="Times New Roman" w:eastAsia="Calibri" w:hAnsi="Times New Roman" w:cs="Times New Roman"/>
          <w:bCs/>
          <w:sz w:val="12"/>
          <w:szCs w:val="12"/>
        </w:rPr>
      </w:pPr>
      <w:r w:rsidRPr="001D3452">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сельского поселения </w:t>
      </w:r>
      <w:r w:rsidR="00A75348" w:rsidRPr="001D3452">
        <w:rPr>
          <w:rFonts w:ascii="Times New Roman" w:eastAsia="Calibri" w:hAnsi="Times New Roman" w:cs="Times New Roman"/>
          <w:bCs/>
          <w:sz w:val="12"/>
          <w:szCs w:val="12"/>
        </w:rPr>
        <w:t>Сургут</w:t>
      </w:r>
    </w:p>
    <w:p w:rsidR="001D3452" w:rsidRPr="00C9047B" w:rsidRDefault="001D3452" w:rsidP="001D3452">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1D3452"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1D3452" w:rsidRDefault="001D3452" w:rsidP="001D3452">
      <w:pPr>
        <w:spacing w:after="0"/>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0E99943F" wp14:editId="34D8EF7B">
            <wp:extent cx="2800350" cy="2054086"/>
            <wp:effectExtent l="0" t="0" r="0" b="0"/>
            <wp:docPr id="15" name="Рисунок 15"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области торговой деятельности на территории сельского </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A75348" w:rsidRPr="001D3452">
        <w:rPr>
          <w:rFonts w:ascii="Times New Roman" w:eastAsia="Calibri" w:hAnsi="Times New Roman" w:cs="Times New Roman"/>
          <w:bCs/>
          <w:sz w:val="12"/>
          <w:szCs w:val="12"/>
        </w:rPr>
        <w:t xml:space="preserve">Сургут </w:t>
      </w:r>
      <w:r w:rsidRPr="0009673F">
        <w:rPr>
          <w:rFonts w:ascii="Times New Roman" w:eastAsia="Calibri" w:hAnsi="Times New Roman" w:cs="Times New Roman"/>
          <w:bCs/>
          <w:sz w:val="12"/>
          <w:szCs w:val="12"/>
          <w:lang w:val="de-DE"/>
        </w:rPr>
        <w:t>муниципального района</w:t>
      </w:r>
    </w:p>
    <w:p w:rsidR="001D3452" w:rsidRPr="0009673F"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1D3452" w:rsidRPr="00060E67" w:rsidRDefault="001D3452" w:rsidP="001D3452">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СЕЛЬСКОГО ПОСЕЛЕНИЯ </w:t>
      </w:r>
      <w:r w:rsidR="00A75348" w:rsidRPr="001D3452">
        <w:rPr>
          <w:rFonts w:ascii="Times New Roman" w:eastAsia="Calibri" w:hAnsi="Times New Roman" w:cs="Times New Roman"/>
          <w:bCs/>
          <w:sz w:val="12"/>
          <w:szCs w:val="12"/>
        </w:rPr>
        <w:t xml:space="preserve">СУРГУТ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1D3452" w:rsidRPr="0009673F" w:rsidRDefault="001D3452" w:rsidP="001D3452">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1D3452" w:rsidRPr="0009673F"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lastRenderedPageBreak/>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1D3452" w:rsidRPr="00244F5E"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1D3452"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1D3452" w:rsidRPr="0009673F"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1D3452" w:rsidRPr="000F0BF3" w:rsidRDefault="001D3452" w:rsidP="000F0BF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0F0BF3">
        <w:rPr>
          <w:rFonts w:ascii="Times New Roman" w:eastAsia="Calibri" w:hAnsi="Times New Roman" w:cs="Times New Roman"/>
          <w:bCs/>
          <w:sz w:val="12"/>
          <w:szCs w:val="12"/>
          <w:lang w:val="de-DE"/>
        </w:rPr>
        <w:t>лектронный адрес (при наличии))</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поселения </w:t>
      </w:r>
      <w:r w:rsidR="00A75348" w:rsidRPr="001D3452">
        <w:rPr>
          <w:rFonts w:ascii="Times New Roman" w:eastAsia="Calibri" w:hAnsi="Times New Roman" w:cs="Times New Roman"/>
          <w:bCs/>
          <w:sz w:val="12"/>
          <w:szCs w:val="12"/>
        </w:rPr>
        <w:t xml:space="preserve">Сургут </w:t>
      </w:r>
      <w:r w:rsidRPr="0009673F">
        <w:rPr>
          <w:rFonts w:ascii="Times New Roman" w:eastAsia="Calibri" w:hAnsi="Times New Roman" w:cs="Times New Roman"/>
          <w:bCs/>
          <w:sz w:val="12"/>
          <w:szCs w:val="12"/>
          <w:lang w:val="de-DE"/>
        </w:rPr>
        <w:t>муниципального района</w:t>
      </w:r>
    </w:p>
    <w:p w:rsidR="001D3452" w:rsidRPr="0009673F" w:rsidRDefault="001D3452" w:rsidP="001D3452">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1D3452" w:rsidRPr="0009673F"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1D3452" w:rsidRPr="0009673F" w:rsidRDefault="001D3452" w:rsidP="001D3452">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соответствии с Административным регламентом по осуществлению муниципального контроля в области торговой деятельности на территории сельск</w:t>
      </w:r>
      <w:r>
        <w:rPr>
          <w:rFonts w:ascii="Times New Roman" w:eastAsia="Calibri" w:hAnsi="Times New Roman" w:cs="Times New Roman"/>
          <w:bCs/>
          <w:sz w:val="12"/>
          <w:szCs w:val="12"/>
          <w:lang w:val="de-DE"/>
        </w:rPr>
        <w:t>ого</w:t>
      </w:r>
      <w:r w:rsidRPr="0009673F">
        <w:rPr>
          <w:rFonts w:ascii="Times New Roman" w:eastAsia="Calibri" w:hAnsi="Times New Roman" w:cs="Times New Roman"/>
          <w:bCs/>
          <w:sz w:val="12"/>
          <w:szCs w:val="12"/>
          <w:lang w:val="de-DE"/>
        </w:rPr>
        <w:t xml:space="preserve"> поселения </w:t>
      </w:r>
      <w:r w:rsidR="00A75348" w:rsidRPr="001D3452">
        <w:rPr>
          <w:rFonts w:ascii="Times New Roman" w:eastAsia="Calibri" w:hAnsi="Times New Roman" w:cs="Times New Roman"/>
          <w:bCs/>
          <w:sz w:val="12"/>
          <w:szCs w:val="12"/>
        </w:rPr>
        <w:t xml:space="preserve">Сургут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 xml:space="preserve">сельского поселения </w:t>
      </w:r>
      <w:r w:rsidR="00A75348" w:rsidRPr="001D3452">
        <w:rPr>
          <w:rFonts w:ascii="Times New Roman" w:eastAsia="Calibri" w:hAnsi="Times New Roman" w:cs="Times New Roman"/>
          <w:bCs/>
          <w:sz w:val="12"/>
          <w:szCs w:val="12"/>
        </w:rPr>
        <w:t>Сургут</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1D3452" w:rsidRPr="0009673F"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1D3452" w:rsidRPr="0009673F"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1D3452" w:rsidRPr="0009673F"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A75348" w:rsidRPr="001D3452">
        <w:rPr>
          <w:rFonts w:ascii="Times New Roman" w:eastAsia="Calibri" w:hAnsi="Times New Roman" w:cs="Times New Roman"/>
          <w:bCs/>
          <w:sz w:val="12"/>
          <w:szCs w:val="12"/>
        </w:rPr>
        <w:t xml:space="preserve">Сургут </w:t>
      </w:r>
      <w:r w:rsidRPr="0009673F">
        <w:rPr>
          <w:rFonts w:ascii="Times New Roman" w:eastAsia="Calibri" w:hAnsi="Times New Roman" w:cs="Times New Roman"/>
          <w:bCs/>
          <w:sz w:val="12"/>
          <w:szCs w:val="12"/>
          <w:lang w:val="de-DE"/>
        </w:rPr>
        <w:t>муниципального района</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подразделений юридического лица или  при осуществлении деятельности индивидуального предпринимателя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1D3452"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1D3452" w:rsidRPr="005E3F71"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880959"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1D3452"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1D3452" w:rsidRDefault="001D3452" w:rsidP="001D3452">
      <w:pPr>
        <w:spacing w:after="0"/>
        <w:ind w:firstLine="284"/>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1D3452" w:rsidRPr="005E3F71" w:rsidRDefault="001D3452" w:rsidP="001D3452">
      <w:pPr>
        <w:spacing w:after="0"/>
        <w:jc w:val="both"/>
        <w:rPr>
          <w:rFonts w:ascii="Times New Roman" w:eastAsia="Calibri" w:hAnsi="Times New Roman" w:cs="Times New Roman"/>
          <w:bCs/>
          <w:sz w:val="12"/>
          <w:szCs w:val="12"/>
        </w:rPr>
      </w:pP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1D3452" w:rsidRPr="005E3F71"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1D3452" w:rsidRPr="00880959"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области торговой деятельности на территории сельского</w:t>
      </w:r>
    </w:p>
    <w:p w:rsidR="001D3452" w:rsidRPr="0009673F" w:rsidRDefault="001D3452" w:rsidP="001D3452">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поселения </w:t>
      </w:r>
      <w:r w:rsidR="00A75348" w:rsidRPr="001D3452">
        <w:rPr>
          <w:rFonts w:ascii="Times New Roman" w:eastAsia="Calibri" w:hAnsi="Times New Roman" w:cs="Times New Roman"/>
          <w:bCs/>
          <w:sz w:val="12"/>
          <w:szCs w:val="12"/>
        </w:rPr>
        <w:t xml:space="preserve">Сургут </w:t>
      </w:r>
      <w:r w:rsidRPr="0009673F">
        <w:rPr>
          <w:rFonts w:ascii="Times New Roman" w:eastAsia="Calibri" w:hAnsi="Times New Roman" w:cs="Times New Roman"/>
          <w:bCs/>
          <w:sz w:val="12"/>
          <w:szCs w:val="12"/>
          <w:lang w:val="de-DE"/>
        </w:rPr>
        <w:t>муниципального района</w:t>
      </w:r>
    </w:p>
    <w:p w:rsidR="001D3452" w:rsidRPr="005E3F71" w:rsidRDefault="001D3452" w:rsidP="001D3452">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1D3452" w:rsidRPr="0009673F" w:rsidRDefault="001D3452" w:rsidP="001D3452">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1D3452" w:rsidRPr="00060E67" w:rsidRDefault="001D3452" w:rsidP="001D3452">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lastRenderedPageBreak/>
        <w:t>Об устранении нарушений законодательства</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1D3452" w:rsidRPr="005E3F71" w:rsidRDefault="001D3452" w:rsidP="001D3452">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1D3452" w:rsidRPr="0009673F" w:rsidRDefault="001D3452" w:rsidP="001D3452">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1D3452"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3452" w:rsidRPr="005E3F71" w:rsidRDefault="001D3452"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1D3452" w:rsidRPr="005E3F71" w:rsidRDefault="001D3452" w:rsidP="001D3452">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1D3452" w:rsidRPr="005E3F71" w:rsidRDefault="001D3452" w:rsidP="001D3452">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1D3452" w:rsidRPr="005E3F71" w:rsidRDefault="001D3452" w:rsidP="001D3452">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1D3452" w:rsidRPr="005E3F71" w:rsidRDefault="001D3452" w:rsidP="001D3452">
      <w:pPr>
        <w:spacing w:after="0"/>
        <w:ind w:firstLine="284"/>
        <w:jc w:val="both"/>
        <w:rPr>
          <w:rFonts w:ascii="Times New Roman" w:eastAsia="Calibri" w:hAnsi="Times New Roman" w:cs="Times New Roman"/>
          <w:bCs/>
          <w:sz w:val="12"/>
          <w:szCs w:val="12"/>
          <w:lang w:val="de-DE"/>
        </w:rPr>
      </w:pPr>
    </w:p>
    <w:p w:rsidR="001D3452" w:rsidRPr="005E3F71" w:rsidRDefault="001D3452" w:rsidP="001D3452">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1D3452" w:rsidRPr="005E3F71" w:rsidRDefault="001D3452" w:rsidP="001D3452">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1D3452" w:rsidRPr="005E3F71" w:rsidRDefault="001D3452" w:rsidP="001D3452">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1D3452" w:rsidRDefault="001D3452" w:rsidP="001D3452">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1D3452" w:rsidRDefault="001D3452" w:rsidP="001D3452">
      <w:pPr>
        <w:spacing w:after="0"/>
        <w:ind w:firstLine="284"/>
        <w:jc w:val="both"/>
        <w:rPr>
          <w:rFonts w:ascii="Times New Roman" w:eastAsia="Calibri" w:hAnsi="Times New Roman" w:cs="Times New Roman"/>
          <w:bCs/>
          <w:sz w:val="12"/>
          <w:szCs w:val="12"/>
        </w:rPr>
      </w:pP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Администрация</w:t>
      </w:r>
    </w:p>
    <w:p w:rsidR="00A75348" w:rsidRPr="00A75348" w:rsidRDefault="00A75348" w:rsidP="00A7534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городского поселения </w:t>
      </w:r>
      <w:r w:rsidRPr="00A75348">
        <w:rPr>
          <w:rFonts w:ascii="Times New Roman" w:eastAsia="Calibri" w:hAnsi="Times New Roman" w:cs="Times New Roman"/>
          <w:bCs/>
          <w:sz w:val="12"/>
          <w:szCs w:val="12"/>
        </w:rPr>
        <w:t>Суходол</w:t>
      </w:r>
    </w:p>
    <w:p w:rsidR="00A75348" w:rsidRPr="00A75348" w:rsidRDefault="00A75348" w:rsidP="00A7534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A75348">
        <w:rPr>
          <w:rFonts w:ascii="Times New Roman" w:eastAsia="Calibri" w:hAnsi="Times New Roman" w:cs="Times New Roman"/>
          <w:bCs/>
          <w:sz w:val="12"/>
          <w:szCs w:val="12"/>
        </w:rPr>
        <w:t>Сергиевский</w:t>
      </w: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Самарской области</w:t>
      </w: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ПОСТАНОВЛЕНИЕ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«22» июля  2020 г. </w:t>
      </w:r>
      <w:r>
        <w:rPr>
          <w:rFonts w:ascii="Times New Roman" w:eastAsia="Calibri" w:hAnsi="Times New Roman" w:cs="Times New Roman"/>
          <w:bCs/>
          <w:sz w:val="12"/>
          <w:szCs w:val="12"/>
        </w:rPr>
        <w:t xml:space="preserve">                                                                                                                                                                                                    №  55</w:t>
      </w: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A75348">
        <w:rPr>
          <w:rFonts w:ascii="Times New Roman" w:eastAsia="Calibri" w:hAnsi="Times New Roman" w:cs="Times New Roman"/>
          <w:bCs/>
          <w:sz w:val="12"/>
          <w:szCs w:val="12"/>
        </w:rPr>
        <w:t>по осуществлению муниципального контр</w:t>
      </w:r>
      <w:r>
        <w:rPr>
          <w:rFonts w:ascii="Times New Roman" w:eastAsia="Calibri" w:hAnsi="Times New Roman" w:cs="Times New Roman"/>
          <w:bCs/>
          <w:sz w:val="12"/>
          <w:szCs w:val="12"/>
        </w:rPr>
        <w:t xml:space="preserve">оля в </w:t>
      </w:r>
      <w:r w:rsidRPr="00A75348">
        <w:rPr>
          <w:rFonts w:ascii="Times New Roman" w:eastAsia="Calibri" w:hAnsi="Times New Roman" w:cs="Times New Roman"/>
          <w:bCs/>
          <w:sz w:val="12"/>
          <w:szCs w:val="12"/>
        </w:rPr>
        <w:t>области торго</w:t>
      </w:r>
      <w:r>
        <w:rPr>
          <w:rFonts w:ascii="Times New Roman" w:eastAsia="Calibri" w:hAnsi="Times New Roman" w:cs="Times New Roman"/>
          <w:bCs/>
          <w:sz w:val="12"/>
          <w:szCs w:val="12"/>
        </w:rPr>
        <w:t xml:space="preserve">вой деятельности на территории </w:t>
      </w:r>
      <w:r w:rsidRPr="00A75348">
        <w:rPr>
          <w:rFonts w:ascii="Times New Roman" w:eastAsia="Calibri" w:hAnsi="Times New Roman" w:cs="Times New Roman"/>
          <w:bCs/>
          <w:sz w:val="12"/>
          <w:szCs w:val="12"/>
        </w:rPr>
        <w:t>городского по</w:t>
      </w:r>
      <w:r>
        <w:rPr>
          <w:rFonts w:ascii="Times New Roman" w:eastAsia="Calibri" w:hAnsi="Times New Roman" w:cs="Times New Roman"/>
          <w:bCs/>
          <w:sz w:val="12"/>
          <w:szCs w:val="12"/>
        </w:rPr>
        <w:t xml:space="preserve">селения Суходол муниципального </w:t>
      </w:r>
      <w:r w:rsidRPr="00A75348">
        <w:rPr>
          <w:rFonts w:ascii="Times New Roman" w:eastAsia="Calibri" w:hAnsi="Times New Roman" w:cs="Times New Roman"/>
          <w:bCs/>
          <w:sz w:val="12"/>
          <w:szCs w:val="12"/>
        </w:rPr>
        <w:t>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городского поселения Суходол муниципального района</w:t>
      </w:r>
      <w:r>
        <w:rPr>
          <w:rFonts w:ascii="Times New Roman" w:eastAsia="Calibri" w:hAnsi="Times New Roman" w:cs="Times New Roman"/>
          <w:bCs/>
          <w:sz w:val="12"/>
          <w:szCs w:val="12"/>
        </w:rPr>
        <w:t xml:space="preserve"> Сергиевского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A75348" w:rsidRDefault="00A75348" w:rsidP="00A75348">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Глава городского поселения Суходол </w:t>
      </w:r>
    </w:p>
    <w:p w:rsidR="00A75348" w:rsidRPr="00A75348" w:rsidRDefault="00A75348" w:rsidP="00A75348">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В.В. Сапрыкин </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p>
    <w:p w:rsidR="00A75348" w:rsidRPr="00A75348" w:rsidRDefault="00A75348" w:rsidP="00A75348">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Приложение </w:t>
      </w:r>
    </w:p>
    <w:p w:rsidR="00A75348" w:rsidRPr="00A75348" w:rsidRDefault="00A75348" w:rsidP="00A75348">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к постановлению Администрации</w:t>
      </w:r>
    </w:p>
    <w:p w:rsidR="00A75348" w:rsidRPr="00A75348" w:rsidRDefault="00A75348" w:rsidP="00A75348">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городского поселения Суходол</w:t>
      </w:r>
    </w:p>
    <w:p w:rsidR="00A75348" w:rsidRPr="00A75348" w:rsidRDefault="00A75348" w:rsidP="00A75348">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муниципального района Сергиевский </w:t>
      </w:r>
    </w:p>
    <w:p w:rsidR="00A75348" w:rsidRPr="00A75348" w:rsidRDefault="00A75348" w:rsidP="00A7534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A75348" w:rsidRPr="00A75348" w:rsidRDefault="00A75348" w:rsidP="00A7534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A75348">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Общие положения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городского поселения Суходол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w:t>
      </w:r>
      <w:r w:rsidRPr="00A75348">
        <w:rPr>
          <w:rFonts w:ascii="Times New Roman" w:eastAsia="Calibri" w:hAnsi="Times New Roman" w:cs="Times New Roman"/>
          <w:bCs/>
          <w:sz w:val="12"/>
          <w:szCs w:val="12"/>
        </w:rPr>
        <w:lastRenderedPageBreak/>
        <w:t>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Конституция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A75348">
        <w:rPr>
          <w:rFonts w:ascii="Times New Roman" w:eastAsia="Calibri" w:hAnsi="Times New Roman" w:cs="Times New Roman"/>
          <w:bCs/>
          <w:sz w:val="12"/>
          <w:szCs w:val="12"/>
        </w:rPr>
        <w:tab/>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Постановление администрации городского поселения Суходол муниципального района Сергиевский от 30.01.2017 г. № 2 «Об утверждении схемы размещения нестационарных торговых объектов на территории  городского поселения Суходол муниципального района Сергиевский»;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Устав городского поселения Суходол муниципального района Сергиевский  Самарской области, принятый решением Собрания представителей городского поселения Суходол муниципального района</w:t>
      </w:r>
      <w:r>
        <w:rPr>
          <w:rFonts w:ascii="Times New Roman" w:eastAsia="Calibri" w:hAnsi="Times New Roman" w:cs="Times New Roman"/>
          <w:bCs/>
          <w:sz w:val="12"/>
          <w:szCs w:val="12"/>
        </w:rPr>
        <w:t xml:space="preserve"> Сергиевский Самарской области </w:t>
      </w:r>
      <w:r w:rsidRPr="00A75348">
        <w:rPr>
          <w:rFonts w:ascii="Times New Roman" w:eastAsia="Calibri" w:hAnsi="Times New Roman" w:cs="Times New Roman"/>
          <w:bCs/>
          <w:sz w:val="12"/>
          <w:szCs w:val="12"/>
        </w:rPr>
        <w:t>№ 21   от 29.07.2015 г. ;</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Решение Собрания представителей городского поселения Суходол муниципального района Сергиевский Самарской области  №  22  от 13.09.2017 г. «Об утверждении Правил благоустройства территории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настоящий Административный регламент.</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городского поселения Суходол  муниципального района Сергиевский  Самарской области (далее – муниципальные правовое акты), в частности в сферах:</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-организации ярмарок;</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-размещения нестационарных торговых объектов;</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правил благоустройства территории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осуществлять муниципальный контроль в области торговой деятельности на территории  городского поселения Суходол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lastRenderedPageBreak/>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проводить проверку на основании распоряжения Администрации городского поселения Суходол муниципального района Сергиевский Самарской области (далее  – распоряжение Администрации) о ее проведении в соответствии с ее назначением;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1.7. Права лиц, в отношении которых осуществляется проверка.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A75348">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A75348">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A75348">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A75348">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A75348">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A75348">
        <w:rPr>
          <w:rFonts w:ascii="Times New Roman" w:eastAsia="Calibri" w:hAnsi="Times New Roman" w:cs="Times New Roman"/>
          <w:bCs/>
          <w:sz w:val="12"/>
          <w:szCs w:val="12"/>
        </w:rPr>
        <w:t>акт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A75348">
        <w:rPr>
          <w:rFonts w:ascii="Times New Roman" w:eastAsia="Calibri" w:hAnsi="Times New Roman" w:cs="Times New Roman"/>
          <w:bCs/>
          <w:sz w:val="12"/>
          <w:szCs w:val="12"/>
        </w:rPr>
        <w:t>предписание юридическому лицу, индивидуальному предпринимателю об устранении выявленных нарушений (в случае выявления факта нарушения);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A75348">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lastRenderedPageBreak/>
        <w:t>2. Требования к порядку исполнения функции по проведению проверок юридических лиц, индивидуальных предпринимателей и граждан</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2.1. Информация предоставляется: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путем индивидуального общения со специалистом Администрации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с использованием средств телефонной, факсимильной связи – 8(84655)2-70-60;</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городского поселения Суходол муниципального района Сергиевский Самарской области: suhodolskayadm@yandex.ru.</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2.2.Место нахождения Администрации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Почтовый адрес  Администрации городского поселения Суходол муниципального района Сергиевский Самарской области: 446552, Самарская область, Сергиевский район, пгт. Суходол, ул. Советская д. 11.</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График работы Администрации городского поселения Суходол муниципального района Сергиевский Самарской области: </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A75348">
        <w:rPr>
          <w:rFonts w:ascii="Times New Roman" w:eastAsia="Calibri" w:hAnsi="Times New Roman" w:cs="Times New Roman"/>
          <w:bCs/>
          <w:sz w:val="12"/>
          <w:szCs w:val="12"/>
        </w:rPr>
        <w:t>08.00-17.00 (перерыв с 12.00 до 13.00)</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A75348">
        <w:rPr>
          <w:rFonts w:ascii="Times New Roman" w:eastAsia="Calibri" w:hAnsi="Times New Roman" w:cs="Times New Roman"/>
          <w:bCs/>
          <w:sz w:val="12"/>
          <w:szCs w:val="12"/>
        </w:rPr>
        <w:t>08.00-17.00 (перерыв с 12.00 до 13.00)</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Среда</w:t>
      </w:r>
      <w:r w:rsidRPr="00A75348">
        <w:rPr>
          <w:rFonts w:ascii="Times New Roman" w:eastAsia="Calibri" w:hAnsi="Times New Roman" w:cs="Times New Roman"/>
          <w:bCs/>
          <w:sz w:val="12"/>
          <w:szCs w:val="12"/>
        </w:rPr>
        <w:tab/>
        <w:t>08.00-17.00 (перерыв с 12.00 до 13.00)</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Четверг</w:t>
      </w:r>
      <w:r w:rsidRPr="00A75348">
        <w:rPr>
          <w:rFonts w:ascii="Times New Roman" w:eastAsia="Calibri" w:hAnsi="Times New Roman" w:cs="Times New Roman"/>
          <w:bCs/>
          <w:sz w:val="12"/>
          <w:szCs w:val="12"/>
        </w:rPr>
        <w:tab/>
      </w:r>
      <w:r>
        <w:rPr>
          <w:rFonts w:ascii="Times New Roman" w:eastAsia="Calibri" w:hAnsi="Times New Roman" w:cs="Times New Roman"/>
          <w:bCs/>
          <w:sz w:val="12"/>
          <w:szCs w:val="12"/>
        </w:rPr>
        <w:t xml:space="preserve"> </w:t>
      </w:r>
      <w:r w:rsidRPr="00A75348">
        <w:rPr>
          <w:rFonts w:ascii="Times New Roman" w:eastAsia="Calibri" w:hAnsi="Times New Roman" w:cs="Times New Roman"/>
          <w:bCs/>
          <w:sz w:val="12"/>
          <w:szCs w:val="12"/>
        </w:rPr>
        <w:t>08.00-17.00 (перерыв с 12.00 до 13.00)</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A75348">
        <w:rPr>
          <w:rFonts w:ascii="Times New Roman" w:eastAsia="Calibri" w:hAnsi="Times New Roman" w:cs="Times New Roman"/>
          <w:bCs/>
          <w:sz w:val="12"/>
          <w:szCs w:val="12"/>
        </w:rPr>
        <w:t>08.00-17.00 (перерыв с 12.00 до 13.00)</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A75348">
        <w:rPr>
          <w:rFonts w:ascii="Times New Roman" w:eastAsia="Calibri" w:hAnsi="Times New Roman" w:cs="Times New Roman"/>
          <w:bCs/>
          <w:sz w:val="12"/>
          <w:szCs w:val="12"/>
        </w:rPr>
        <w:t>выходной день</w:t>
      </w:r>
    </w:p>
    <w:p w:rsidR="00A75348" w:rsidRP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A75348">
        <w:rPr>
          <w:rFonts w:ascii="Times New Roman" w:eastAsia="Calibri" w:hAnsi="Times New Roman" w:cs="Times New Roman"/>
          <w:bCs/>
          <w:sz w:val="12"/>
          <w:szCs w:val="12"/>
        </w:rPr>
        <w:t>выходной день</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Контактные телефоны Администрации городского поселения Суходол муниципального района Сергиевский Самарской области: 8(84655)2-70-60, 8(84655)2-70-13, 8(84655)2-70-15.</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Электронная почта администрации городского поселения Суходол муниципального района Сергиевский Самарской области: suhodolskayadm@yandex.ru</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Официальный сайт, где размещена информация об Администрации городского поселения Суходол муниципального района Сергиевский Самарской области: www.sergievsk.ru</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2.3. Основными требованиями к информированию заявителей являются: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достоверность предоставляемой информации;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четкость в изложении информации;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полнота информирования;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 удобство и доступность получения информирования;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6) оперативность предоставления информации.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публичное информирование.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Информирование проводится в форме: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устное информирование;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2.6. Срок исполнения муниципальной функции.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A75348" w:rsidRPr="00A75348" w:rsidRDefault="00A75348" w:rsidP="00A75348">
      <w:pPr>
        <w:spacing w:after="0"/>
        <w:ind w:firstLine="284"/>
        <w:jc w:val="both"/>
        <w:rPr>
          <w:rFonts w:ascii="Times New Roman" w:eastAsia="Calibri" w:hAnsi="Times New Roman" w:cs="Times New Roman"/>
          <w:bCs/>
          <w:sz w:val="12"/>
          <w:szCs w:val="12"/>
        </w:rPr>
      </w:pP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Составление ежегодного плана проведения проверок;</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Подготовка распоряжения о проведении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Проведение 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Проведение внеплановой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Оформление результатов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Блок-схема последовательности административных процедур при осуществлении муниципального контроля в области торговой деятельности ( приложение № 1).</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lastRenderedPageBreak/>
        <w:t>3.2. Составление ежегодного плана проведения проверок.</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цель и основание проведения каждой 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дата начала и сроки проведения каждой 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городского поселения  Суходол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Администрация поселения Суходол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3.3.1. Исполнение муниципальной функции осуществляется на основании ежегодного плана проведения плановых проверок юридических лиц и индивидуальных предпринимателей. Проверка может проводиться только должностным лицом или должностными лицами, которые указаны в распоряжении Администрации поселения.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наступление определенного этапа ежегодного плана проверок;</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наступление оснований для проведения внеплановой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3.3.3. В распоряжении Администрации поселения о проведении проверки указываются: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наименование органа муниципального контроля и вид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цели, задачи, предмет проверки и срок ее проведения;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городского  поселения Суходол,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9) даты начала и окончания проведения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Распоряжение Администрации поселения на проведение муниципального контроля подлежит регистрации в журнале проведения проверок, где указывается: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дата издания распоряжения;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регистрационный номер распоряжения;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должностное лицо (должностные лица), уполномоченное на проведение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лицо, в отношении которого проводится проверка;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 номер акта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 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 Администрации поселения, а также об экспертах, экспертных организациях в целях подтверждения своих полномочий.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w:t>
      </w:r>
      <w:r w:rsidRPr="00A75348">
        <w:rPr>
          <w:rFonts w:ascii="Times New Roman" w:eastAsia="Calibri" w:hAnsi="Times New Roman" w:cs="Times New Roman"/>
          <w:bCs/>
          <w:sz w:val="12"/>
          <w:szCs w:val="12"/>
        </w:rPr>
        <w:lastRenderedPageBreak/>
        <w:t>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3.4. Межведомственное информационное взаимодействие.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 294-ФЗ , осуществляются с учетом требований законодательства Российской Федерации о государственной и иной охраняемой законом тайне.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 Проведение 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3.5.2. Плановые проверки проводятся не чаще одного раза в три года.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3.5.3.</w:t>
      </w:r>
      <w:r w:rsidRPr="00A75348">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 Администрацией поселения.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 Документарная проверка.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городского поселения.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 294-ФЗ, и проводится по месту нахождения Администрации поселения.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 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 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w:t>
      </w:r>
      <w:r w:rsidRPr="00A75348">
        <w:rPr>
          <w:rFonts w:ascii="Times New Roman" w:eastAsia="Calibri" w:hAnsi="Times New Roman" w:cs="Times New Roman"/>
          <w:bCs/>
          <w:sz w:val="12"/>
          <w:szCs w:val="12"/>
        </w:rPr>
        <w:lastRenderedPageBreak/>
        <w:t>имеющихся в Администрации поселения 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3.5.6.1.10. Должностное лицо Администрации поселения ,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 Выездная проверка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 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 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3.6. Проведение внеплановой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w:t>
      </w:r>
      <w:r w:rsidRPr="00A75348">
        <w:rPr>
          <w:rFonts w:ascii="Times New Roman" w:eastAsia="Calibri" w:hAnsi="Times New Roman" w:cs="Times New Roman"/>
          <w:bCs/>
          <w:sz w:val="12"/>
          <w:szCs w:val="12"/>
        </w:rPr>
        <w:lastRenderedPageBreak/>
        <w:t>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1.1) поступление в 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мотивированное представление должностного лица 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3.6.3. Обращения и заявления, не позволяющие установить лицо, обратившееся в 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 предписания.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3.6.7. По решению Главы городского поселения  Суходол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 Оформление результатов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3.7.2. В акте проверки указываются: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дата, время и место составления акта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наименование органа муниципального контроля;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дата и номер распоряжения Администрации городского поселения  Суходол муниципального района Сергиевский Самарской области;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фамилии, имена, отчества и должности должностного лица или должностных лиц, проводивших проверку;</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lastRenderedPageBreak/>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6) дата, время, продолжительность и место проведения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9) подписи должностного лица или должностных лиц, проводивших проверку.</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w:t>
      </w:r>
      <w:r w:rsidRPr="00A75348">
        <w:rPr>
          <w:rFonts w:ascii="Times New Roman" w:eastAsia="Calibri" w:hAnsi="Times New Roman" w:cs="Times New Roman"/>
          <w:bCs/>
          <w:sz w:val="12"/>
          <w:szCs w:val="12"/>
        </w:rPr>
        <w:lastRenderedPageBreak/>
        <w:t>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3.8. 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A75348" w:rsidRPr="00A75348" w:rsidRDefault="00A75348" w:rsidP="00A75348">
      <w:pPr>
        <w:spacing w:after="0"/>
        <w:ind w:firstLine="284"/>
        <w:jc w:val="both"/>
        <w:rPr>
          <w:rFonts w:ascii="Times New Roman" w:eastAsia="Calibri" w:hAnsi="Times New Roman" w:cs="Times New Roman"/>
          <w:bCs/>
          <w:sz w:val="12"/>
          <w:szCs w:val="12"/>
        </w:rPr>
      </w:pP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4.3.2. Плановые и внеплановые проверки проводятся Главой поселения.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ходе плановых и внеплановых проверок:</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требования к исполнению муниципальной функции;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 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lastRenderedPageBreak/>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w:t>
      </w:r>
    </w:p>
    <w:p w:rsidR="00A75348" w:rsidRPr="00A75348" w:rsidRDefault="00A75348" w:rsidP="00A75348">
      <w:pPr>
        <w:spacing w:after="0"/>
        <w:ind w:firstLine="284"/>
        <w:jc w:val="center"/>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w:t>
      </w:r>
      <w:r>
        <w:rPr>
          <w:rFonts w:ascii="Times New Roman" w:eastAsia="Calibri" w:hAnsi="Times New Roman" w:cs="Times New Roman"/>
          <w:bCs/>
          <w:sz w:val="12"/>
          <w:szCs w:val="12"/>
        </w:rPr>
        <w:t>ных лиц, муниципальных служащих</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5.3. Ответ на жалобу не даётся в случае: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5.4. Основания для приостановления рассмотрения жалобы отсутствуют.</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Жалоба должна содержать:</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1) 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3) 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4) 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lastRenderedPageBreak/>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A75348" w:rsidRP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A75348" w:rsidRDefault="00A75348" w:rsidP="00A75348">
      <w:pPr>
        <w:spacing w:after="0"/>
        <w:ind w:firstLine="284"/>
        <w:jc w:val="both"/>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A75348" w:rsidRPr="00C9047B" w:rsidRDefault="00A75348" w:rsidP="00A7534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A75348" w:rsidRPr="00C9047B" w:rsidRDefault="00A75348" w:rsidP="00A7534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A75348" w:rsidRPr="00C9047B" w:rsidRDefault="00A75348" w:rsidP="00A7534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A75348" w:rsidRPr="00C9047B" w:rsidRDefault="00A75348" w:rsidP="00A7534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w:t>
      </w:r>
      <w:r w:rsidRPr="00A75348">
        <w:rPr>
          <w:rFonts w:ascii="Times New Roman" w:eastAsia="Calibri" w:hAnsi="Times New Roman" w:cs="Times New Roman"/>
          <w:bCs/>
          <w:sz w:val="12"/>
          <w:szCs w:val="12"/>
        </w:rPr>
        <w:t>городского поселения Суходол</w:t>
      </w:r>
    </w:p>
    <w:p w:rsidR="00A75348" w:rsidRPr="00C9047B" w:rsidRDefault="00A75348" w:rsidP="00A75348">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A75348" w:rsidRDefault="00A75348" w:rsidP="00A7534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A75348" w:rsidRDefault="00A75348" w:rsidP="00A75348">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55C529EB" wp14:editId="07E6008E">
            <wp:extent cx="2800350" cy="2054086"/>
            <wp:effectExtent l="0" t="0" r="0" b="0"/>
            <wp:docPr id="16" name="Рисунок 1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E41803" w:rsidRDefault="00A75348"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в области торговой деятельности на территории </w:t>
      </w:r>
    </w:p>
    <w:p w:rsidR="00E41803" w:rsidRDefault="00E41803" w:rsidP="00E41803">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городского поселения Суходол</w:t>
      </w:r>
    </w:p>
    <w:p w:rsidR="00A75348" w:rsidRPr="0009673F" w:rsidRDefault="00A75348" w:rsidP="00E41803">
      <w:pPr>
        <w:spacing w:after="0"/>
        <w:ind w:firstLine="284"/>
        <w:jc w:val="right"/>
        <w:rPr>
          <w:rFonts w:ascii="Times New Roman" w:eastAsia="Calibri" w:hAnsi="Times New Roman" w:cs="Times New Roman"/>
          <w:bCs/>
          <w:sz w:val="12"/>
          <w:szCs w:val="12"/>
          <w:lang w:val="de-DE"/>
        </w:rPr>
      </w:pPr>
      <w:r w:rsidRPr="001D3452">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муниципального района</w:t>
      </w:r>
    </w:p>
    <w:p w:rsidR="00A75348" w:rsidRPr="0009673F" w:rsidRDefault="00A75348" w:rsidP="00A7534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A75348" w:rsidRPr="00060E67" w:rsidRDefault="00A75348" w:rsidP="00A75348">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w:t>
      </w:r>
      <w:r w:rsidR="00E41803" w:rsidRPr="00A75348">
        <w:rPr>
          <w:rFonts w:ascii="Times New Roman" w:eastAsia="Calibri" w:hAnsi="Times New Roman" w:cs="Times New Roman"/>
          <w:bCs/>
          <w:sz w:val="12"/>
          <w:szCs w:val="12"/>
        </w:rPr>
        <w:t xml:space="preserve">ГОРОДСКОГО ПОСЕЛЕНИЯ СУХОДОЛ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A75348" w:rsidRPr="0009673F" w:rsidRDefault="00A75348" w:rsidP="00A75348">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A75348" w:rsidRPr="0009673F" w:rsidRDefault="00A75348" w:rsidP="00A7534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A75348"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A75348" w:rsidRPr="0009673F"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A75348"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A75348"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A75348" w:rsidRPr="00244F5E"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A75348"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A75348" w:rsidRPr="0009673F"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A75348"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A75348" w:rsidRPr="0009673F"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A75348" w:rsidRPr="000F0BF3" w:rsidRDefault="00A75348" w:rsidP="000F0BF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0F0BF3">
        <w:rPr>
          <w:rFonts w:ascii="Times New Roman" w:eastAsia="Calibri" w:hAnsi="Times New Roman" w:cs="Times New Roman"/>
          <w:bCs/>
          <w:sz w:val="12"/>
          <w:szCs w:val="12"/>
          <w:lang w:val="de-DE"/>
        </w:rPr>
        <w:t>лектронный адрес (при наличии))</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E41803" w:rsidRDefault="00A75348"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в области торговой деятельности на территории </w:t>
      </w:r>
    </w:p>
    <w:p w:rsidR="00E41803" w:rsidRDefault="00E41803" w:rsidP="00E41803">
      <w:pPr>
        <w:spacing w:after="0"/>
        <w:ind w:firstLine="284"/>
        <w:jc w:val="right"/>
        <w:rPr>
          <w:rFonts w:ascii="Times New Roman" w:eastAsia="Calibri" w:hAnsi="Times New Roman" w:cs="Times New Roman"/>
          <w:bCs/>
          <w:sz w:val="12"/>
          <w:szCs w:val="12"/>
        </w:rPr>
      </w:pPr>
      <w:r w:rsidRPr="00A75348">
        <w:rPr>
          <w:rFonts w:ascii="Times New Roman" w:eastAsia="Calibri" w:hAnsi="Times New Roman" w:cs="Times New Roman"/>
          <w:bCs/>
          <w:sz w:val="12"/>
          <w:szCs w:val="12"/>
        </w:rPr>
        <w:t>городского поселения Суходол</w:t>
      </w:r>
    </w:p>
    <w:p w:rsidR="00A75348" w:rsidRPr="0009673F" w:rsidRDefault="00A75348" w:rsidP="00E41803">
      <w:pPr>
        <w:spacing w:after="0"/>
        <w:ind w:firstLine="284"/>
        <w:jc w:val="right"/>
        <w:rPr>
          <w:rFonts w:ascii="Times New Roman" w:eastAsia="Calibri" w:hAnsi="Times New Roman" w:cs="Times New Roman"/>
          <w:bCs/>
          <w:sz w:val="12"/>
          <w:szCs w:val="12"/>
          <w:lang w:val="de-DE"/>
        </w:rPr>
      </w:pPr>
      <w:r w:rsidRPr="001D3452">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муниципального района</w:t>
      </w:r>
    </w:p>
    <w:p w:rsidR="00A75348" w:rsidRPr="0009673F" w:rsidRDefault="00A75348" w:rsidP="00A75348">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A75348" w:rsidRPr="0009673F" w:rsidRDefault="00A75348" w:rsidP="00A7534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A75348" w:rsidRPr="0009673F" w:rsidRDefault="00A75348" w:rsidP="00A7534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A75348" w:rsidRPr="0009673F"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соответствии с Административным регламентом по осуществлению муниципального контроля в области торговой деятельности на территории </w:t>
      </w:r>
      <w:r w:rsidR="00E41803" w:rsidRPr="00A75348">
        <w:rPr>
          <w:rFonts w:ascii="Times New Roman" w:eastAsia="Calibri" w:hAnsi="Times New Roman" w:cs="Times New Roman"/>
          <w:bCs/>
          <w:sz w:val="12"/>
          <w:szCs w:val="12"/>
        </w:rPr>
        <w:t xml:space="preserve">городского поселения Суходол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p>
    <w:p w:rsidR="00A75348" w:rsidRPr="0009673F"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00E41803" w:rsidRPr="00A75348">
        <w:rPr>
          <w:rFonts w:ascii="Times New Roman" w:eastAsia="Calibri" w:hAnsi="Times New Roman" w:cs="Times New Roman"/>
          <w:bCs/>
          <w:sz w:val="12"/>
          <w:szCs w:val="12"/>
        </w:rPr>
        <w:t>городского поселения Суходол</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A75348" w:rsidRPr="0009673F" w:rsidRDefault="00A75348" w:rsidP="00A7534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Самарской области</w:t>
      </w:r>
      <w:r>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A75348" w:rsidRPr="0009673F"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A75348" w:rsidRPr="0009673F"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E41803" w:rsidRDefault="00A75348"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в области торговой деятельности на </w:t>
      </w:r>
    </w:p>
    <w:p w:rsidR="00E41803" w:rsidRDefault="00A75348"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территории </w:t>
      </w:r>
      <w:r w:rsidR="00E41803" w:rsidRPr="00E41803">
        <w:rPr>
          <w:rFonts w:ascii="Times New Roman" w:eastAsia="Calibri" w:hAnsi="Times New Roman" w:cs="Times New Roman"/>
          <w:bCs/>
          <w:sz w:val="12"/>
          <w:szCs w:val="12"/>
          <w:lang w:val="de-DE"/>
        </w:rPr>
        <w:t>городского поселения Суходол</w:t>
      </w:r>
    </w:p>
    <w:p w:rsidR="00A75348" w:rsidRPr="0009673F" w:rsidRDefault="00A75348" w:rsidP="00E41803">
      <w:pPr>
        <w:spacing w:after="0"/>
        <w:ind w:firstLine="284"/>
        <w:jc w:val="right"/>
        <w:rPr>
          <w:rFonts w:ascii="Times New Roman" w:eastAsia="Calibri" w:hAnsi="Times New Roman" w:cs="Times New Roman"/>
          <w:bCs/>
          <w:sz w:val="12"/>
          <w:szCs w:val="12"/>
          <w:lang w:val="de-DE"/>
        </w:rPr>
      </w:pPr>
      <w:r w:rsidRPr="001D3452">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муниципального района</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A75348" w:rsidRPr="005E3F71"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A75348" w:rsidRPr="005E3F71"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АКТ 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A75348" w:rsidRPr="005E3F71" w:rsidRDefault="00A75348" w:rsidP="00A75348">
      <w:pPr>
        <w:spacing w:after="0"/>
        <w:jc w:val="both"/>
        <w:rPr>
          <w:rFonts w:ascii="Times New Roman" w:eastAsia="Calibri" w:hAnsi="Times New Roman" w:cs="Times New Roman"/>
          <w:bCs/>
          <w:sz w:val="12"/>
          <w:szCs w:val="12"/>
        </w:rPr>
      </w:pPr>
    </w:p>
    <w:p w:rsidR="00A75348" w:rsidRPr="005E3F71"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A75348" w:rsidRPr="005E3F71"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A75348"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A75348" w:rsidRPr="005E3F71"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A75348" w:rsidRPr="005E3F71"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A75348" w:rsidRPr="005E3F71"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A75348" w:rsidRPr="005E3F71"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A75348" w:rsidRPr="005E3F71"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A75348" w:rsidRPr="005E3F71"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A75348" w:rsidRPr="005E3F71" w:rsidRDefault="00A75348" w:rsidP="00A75348">
      <w:pPr>
        <w:spacing w:after="0"/>
        <w:jc w:val="both"/>
        <w:rPr>
          <w:rFonts w:ascii="Times New Roman" w:eastAsia="Calibri" w:hAnsi="Times New Roman" w:cs="Times New Roman"/>
          <w:bCs/>
          <w:sz w:val="12"/>
          <w:szCs w:val="12"/>
        </w:rPr>
      </w:pPr>
    </w:p>
    <w:p w:rsidR="00A75348" w:rsidRPr="00880959"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A75348" w:rsidRPr="005E3F71"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A75348"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A75348" w:rsidRDefault="00A75348" w:rsidP="00A75348">
      <w:pPr>
        <w:spacing w:after="0"/>
        <w:ind w:firstLine="284"/>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A75348" w:rsidRPr="005E3F71"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A75348" w:rsidRPr="005E3F71"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A75348" w:rsidRPr="005E3F71" w:rsidRDefault="00A75348" w:rsidP="00A75348">
      <w:pPr>
        <w:spacing w:after="0"/>
        <w:jc w:val="both"/>
        <w:rPr>
          <w:rFonts w:ascii="Times New Roman" w:eastAsia="Calibri" w:hAnsi="Times New Roman" w:cs="Times New Roman"/>
          <w:bCs/>
          <w:sz w:val="12"/>
          <w:szCs w:val="12"/>
        </w:rPr>
      </w:pP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A75348" w:rsidRPr="005E3F71"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A75348" w:rsidRPr="00880959"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A75348" w:rsidRPr="0009673F" w:rsidRDefault="00A75348" w:rsidP="00A75348">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E41803" w:rsidRDefault="00A75348"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 области торговой деятельности на территории</w:t>
      </w:r>
    </w:p>
    <w:p w:rsidR="00A75348" w:rsidRPr="0009673F" w:rsidRDefault="00A75348"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w:t>
      </w:r>
      <w:r w:rsidR="00E41803" w:rsidRPr="00A75348">
        <w:rPr>
          <w:rFonts w:ascii="Times New Roman" w:eastAsia="Calibri" w:hAnsi="Times New Roman" w:cs="Times New Roman"/>
          <w:bCs/>
          <w:sz w:val="12"/>
          <w:szCs w:val="12"/>
        </w:rPr>
        <w:t>городского поселения Суходол</w:t>
      </w:r>
      <w:r w:rsidRPr="001D3452">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муниципального района</w:t>
      </w:r>
    </w:p>
    <w:p w:rsidR="00A75348" w:rsidRPr="005E3F71" w:rsidRDefault="00A75348" w:rsidP="00A75348">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A75348" w:rsidRPr="0009673F" w:rsidRDefault="00A75348" w:rsidP="00A75348">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A75348" w:rsidRPr="00060E67" w:rsidRDefault="00A75348" w:rsidP="00A75348">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A75348" w:rsidRPr="005E3F71" w:rsidRDefault="00A75348" w:rsidP="00A75348">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A75348" w:rsidRPr="0009673F" w:rsidRDefault="00A75348" w:rsidP="00A75348">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A75348"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A75348"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A75348"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A75348"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A75348"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348" w:rsidRPr="005E3F71" w:rsidRDefault="00A75348"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A75348" w:rsidRPr="005E3F71" w:rsidRDefault="00A75348" w:rsidP="00A75348">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A75348" w:rsidRPr="005E3F71" w:rsidRDefault="00A75348" w:rsidP="00A7534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A75348" w:rsidRPr="005E3F71" w:rsidRDefault="00A75348" w:rsidP="00A7534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A75348" w:rsidRPr="005E3F71" w:rsidRDefault="00A75348" w:rsidP="00A75348">
      <w:pPr>
        <w:spacing w:after="0"/>
        <w:ind w:firstLine="284"/>
        <w:jc w:val="both"/>
        <w:rPr>
          <w:rFonts w:ascii="Times New Roman" w:eastAsia="Calibri" w:hAnsi="Times New Roman" w:cs="Times New Roman"/>
          <w:bCs/>
          <w:sz w:val="12"/>
          <w:szCs w:val="12"/>
          <w:lang w:val="de-DE"/>
        </w:rPr>
      </w:pPr>
    </w:p>
    <w:p w:rsidR="00A75348" w:rsidRPr="005E3F71" w:rsidRDefault="00A75348" w:rsidP="00A75348">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A75348" w:rsidRPr="005E3F71" w:rsidRDefault="00A75348" w:rsidP="00A7534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A75348" w:rsidRPr="005E3F71" w:rsidRDefault="00A75348" w:rsidP="00A75348">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A75348" w:rsidRDefault="00A75348" w:rsidP="00A75348">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E41803" w:rsidRDefault="00E41803" w:rsidP="00E41803">
      <w:pPr>
        <w:spacing w:after="0"/>
        <w:ind w:firstLine="284"/>
        <w:jc w:val="both"/>
        <w:rPr>
          <w:rFonts w:ascii="Times New Roman" w:eastAsia="Calibri" w:hAnsi="Times New Roman" w:cs="Times New Roman"/>
          <w:bCs/>
          <w:sz w:val="12"/>
          <w:szCs w:val="12"/>
        </w:rPr>
      </w:pP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Администрация</w:t>
      </w:r>
    </w:p>
    <w:p w:rsidR="00E41803" w:rsidRPr="00E41803" w:rsidRDefault="00E41803" w:rsidP="00E4180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сельского поселения</w:t>
      </w:r>
      <w:r>
        <w:rPr>
          <w:rFonts w:ascii="Times New Roman" w:eastAsia="Calibri" w:hAnsi="Times New Roman" w:cs="Times New Roman"/>
          <w:bCs/>
          <w:sz w:val="12"/>
          <w:szCs w:val="12"/>
        </w:rPr>
        <w:tab/>
      </w:r>
      <w:r w:rsidRPr="00E41803">
        <w:rPr>
          <w:rFonts w:ascii="Times New Roman" w:eastAsia="Calibri" w:hAnsi="Times New Roman" w:cs="Times New Roman"/>
          <w:bCs/>
          <w:sz w:val="12"/>
          <w:szCs w:val="12"/>
        </w:rPr>
        <w:t>Черновка</w:t>
      </w:r>
    </w:p>
    <w:p w:rsidR="00E41803" w:rsidRPr="00E41803" w:rsidRDefault="00E41803" w:rsidP="00E4180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E41803">
        <w:rPr>
          <w:rFonts w:ascii="Times New Roman" w:eastAsia="Calibri" w:hAnsi="Times New Roman" w:cs="Times New Roman"/>
          <w:bCs/>
          <w:sz w:val="12"/>
          <w:szCs w:val="12"/>
        </w:rPr>
        <w:t>Сергиевский</w:t>
      </w:r>
    </w:p>
    <w:p w:rsidR="00E41803" w:rsidRPr="00E41803" w:rsidRDefault="00E41803" w:rsidP="00E4180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ПОСТАНОВЛЕНИЕ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«22  »     07        2020 г.                                                                                                                                                                                          № 40</w:t>
      </w: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Об утвержден</w:t>
      </w:r>
      <w:r>
        <w:rPr>
          <w:rFonts w:ascii="Times New Roman" w:eastAsia="Calibri" w:hAnsi="Times New Roman" w:cs="Times New Roman"/>
          <w:bCs/>
          <w:sz w:val="12"/>
          <w:szCs w:val="12"/>
        </w:rPr>
        <w:t xml:space="preserve">ии Административного регламента </w:t>
      </w:r>
      <w:r w:rsidRPr="00E41803">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Федерации»,Федеральным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28.12.2009 № 381-ФЗ «Об основах государственного регулирования торговой деятельности в Российской Федерации», Администрация сельского поселения Черновка  муниципального района Сергиевского Самарской обл</w:t>
      </w:r>
      <w:r>
        <w:rPr>
          <w:rFonts w:ascii="Times New Roman" w:eastAsia="Calibri" w:hAnsi="Times New Roman" w:cs="Times New Roman"/>
          <w:bCs/>
          <w:sz w:val="12"/>
          <w:szCs w:val="12"/>
        </w:rPr>
        <w:t>асти</w:t>
      </w:r>
    </w:p>
    <w:p w:rsid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1.Утвердить прилагаемый Административный регламент по осуществлению муниципального контроля в области торговой деятельности на территории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3.Настоящее Постановление вступает в силу со дня </w:t>
      </w:r>
      <w:r>
        <w:rPr>
          <w:rFonts w:ascii="Times New Roman" w:eastAsia="Calibri" w:hAnsi="Times New Roman" w:cs="Times New Roman"/>
          <w:bCs/>
          <w:sz w:val="12"/>
          <w:szCs w:val="12"/>
        </w:rPr>
        <w:t>его официального опубликования.</w:t>
      </w:r>
    </w:p>
    <w:p w:rsidR="00E41803" w:rsidRDefault="00E41803" w:rsidP="00E41803">
      <w:pPr>
        <w:spacing w:after="0"/>
        <w:ind w:firstLine="284"/>
        <w:jc w:val="right"/>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 xml:space="preserve">Глава сельского поселения   Черновка  </w:t>
      </w:r>
    </w:p>
    <w:p w:rsidR="00E41803" w:rsidRDefault="00E41803" w:rsidP="00E41803">
      <w:pPr>
        <w:spacing w:after="0"/>
        <w:ind w:firstLine="284"/>
        <w:jc w:val="right"/>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А.В.Беляев</w:t>
      </w:r>
    </w:p>
    <w:p w:rsidR="00E41803" w:rsidRPr="00E41803" w:rsidRDefault="00E41803" w:rsidP="00E41803">
      <w:pPr>
        <w:spacing w:after="0"/>
        <w:ind w:firstLine="284"/>
        <w:jc w:val="right"/>
        <w:rPr>
          <w:rFonts w:ascii="Times New Roman" w:eastAsia="Calibri" w:hAnsi="Times New Roman" w:cs="Times New Roman"/>
          <w:bCs/>
          <w:sz w:val="12"/>
          <w:szCs w:val="12"/>
        </w:rPr>
      </w:pPr>
    </w:p>
    <w:p w:rsidR="00E41803" w:rsidRPr="00E41803" w:rsidRDefault="00E41803" w:rsidP="00E41803">
      <w:pPr>
        <w:spacing w:after="0"/>
        <w:ind w:firstLine="284"/>
        <w:jc w:val="right"/>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Приложение </w:t>
      </w:r>
    </w:p>
    <w:p w:rsidR="00E41803" w:rsidRPr="00E41803" w:rsidRDefault="00E41803" w:rsidP="00E41803">
      <w:pPr>
        <w:spacing w:after="0"/>
        <w:ind w:firstLine="284"/>
        <w:jc w:val="right"/>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к постановлению Администрации</w:t>
      </w:r>
    </w:p>
    <w:p w:rsidR="00E41803" w:rsidRPr="00E41803" w:rsidRDefault="00E41803" w:rsidP="00E41803">
      <w:pPr>
        <w:spacing w:after="0"/>
        <w:ind w:firstLine="284"/>
        <w:jc w:val="right"/>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сельского поселения Черновка</w:t>
      </w:r>
    </w:p>
    <w:p w:rsidR="00E41803" w:rsidRPr="00E41803" w:rsidRDefault="00E41803" w:rsidP="00E41803">
      <w:pPr>
        <w:spacing w:after="0"/>
        <w:ind w:firstLine="284"/>
        <w:jc w:val="right"/>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E41803" w:rsidRPr="00E41803" w:rsidRDefault="00E41803" w:rsidP="00E4180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E41803">
        <w:rPr>
          <w:rFonts w:ascii="Times New Roman" w:eastAsia="Calibri" w:hAnsi="Times New Roman" w:cs="Times New Roman"/>
          <w:bCs/>
          <w:sz w:val="12"/>
          <w:szCs w:val="12"/>
        </w:rPr>
        <w:t>по осуществлению муниципального контроля в области торговой деятельности на территории сельского поселения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 Общие положения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1.1. Наименование муниципальной функции – осуществление муниципального контроля в области торговой деятельности на территории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Административный регламент по исполнению муниципальной функции по осуществлению муниципального  контроля в области торговой деятельности на территории сельского поселения Черновка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по соблюдению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а также муниципальными правовыми актами и определяет сроки и последовательность действий (административных процедур) при осуществлении полномочий по муниципальному контролю в области торговой деятельности.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1.2. Муниципальная функция по осуществлению муниципального контроля в области торговой деятельности исполняется Администрацией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1.3. Должностные лица, осуществляющие муниципальный контроль, взаимодействуют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учета и обмена соответствующей информацией.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Взаимодействие при проведении проверок в отношении юридических лиц, индивидуальных предпринимателей осуществляется в соответствии с Федеральным законом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1.4. Исполнение муниципальной функции осуществляется в соответствии со следующими  нормативными правовыми актами, регулирующими исполнение муниципальной функции: </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Конституция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Кодекс Российской Федерации об административных правонарушениях; </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Федеральный закон от 06.10.2003 № 131-ФЗ «Об общих принципах организации местного самоуправления в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Федеральный закон от 26.12.2008 № 294-ФЗ «О защите юридических лиц и индивидуальных предпринимателей при осуществлении государственного контроля (надзора) и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Федеральный закон от 28.12.2009 № 381-ФЗ «Об основах государственного регулирования торговой деятельности в Российской Федерации»; </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Постановление Правительства Российской Федерации  от 30.06.2010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Закон Самарской области от 05.07.2010 №  76-ГД «О государственном регулировании торговой деятельности на территории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от 31.03.2016 №342 «Об утверждении Административного регламента предоставления администрацией муниципального района Сергиевский муниципальной услуги «Согласование схемы расположения ярмарки»;</w:t>
      </w:r>
      <w:r w:rsidRPr="00E41803">
        <w:rPr>
          <w:rFonts w:ascii="Times New Roman" w:eastAsia="Calibri" w:hAnsi="Times New Roman" w:cs="Times New Roman"/>
          <w:bCs/>
          <w:sz w:val="12"/>
          <w:szCs w:val="12"/>
        </w:rPr>
        <w:tab/>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Постановление администрации муниципального района Сергиевский от 07.04.2017 г. № 313 «Об утверждении схемы размещения нестационарных торговых объектов на территории муниципального района Сергиевский»;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Устав сельского поселения Черновка  муниципального района Сергиевский  Самарской области, принятый решением Собрания представителей сельского поселения  Черновка  муниципального района Сергиевский Самарской области № 23 от  29.07.2015г ;</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Решение Собрания представителей сельского поселения Черновка муниципального района Сергиевский Самарской области  №21 от 13.09.2017г. «Об утверждении Правил благоустройства территории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настоящий Административный регламент.</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1.5. Предметом муниципального контроля является соблюдение юридическими лицами, индивидуальными предпринимателями, обязательных требований, установленных федеральными законами, законами  и нормативными  правовыми актами Самарской области в области торговой деятельности, муниципальными правовыми актами муниципального района Сергиевский Самарской области, а также муниципальными правовыми актами сельского поселения Черновка муниципального района Сергиевский  Самарской области (далее –муниципальные правовое акты), в частности в сферах:</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-организации ярмарок;</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-размещения нестационарных торговых объектов;</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правил благоустройства территории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1.6. Права и обязанности должностных лиц при осуществлении муниципального контроля в области торговой деятельности.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Права и обязанности уполномоченных должностных лиц, осуществляющих муниципальный контроль, установлены Федеральным законом № 294-ФЗ.</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осуществлять муниципальный контроль в области торговой деятельности на территории  сельского поселения Черновка муниципального района Сергиевский  Самарской области в соответствии с законодательством Российской Федерации, законодательством  Самарской области и муниципальными правовыми актами и в порядке, установленном настоящим Административным регламентом;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 индивидуальных предпринимателей информацию и документы, необходимые для проверки соблюдения обязательных требований;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составлять по результатам проведенных проверок акты проверок по установленной форме в двух экземплярах, с указанием сроков устранения выявленных нарушений и обязательным ознакомлением с ними руководителя, иного должностного лица проверяемого юридического лица, индивидуального предпринимателя или их уполномоченных представителей;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направлять в уполномоченные органы материалы по выявленным нарушениям законодательства в области торговой деятельности для решения вопроса о привлечении виновных лиц к ответственности в соответствии с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Должностные лица органа муниципального контроля при проведении проверки обязаны: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проводить проверку на основании распоряжения Администрации сельского поселения Черновка  муниципального района Сергиевский Самарской области (далее  –распоряжение Администрации) о ее проведении в соответствии с ее назначением;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проводить проверку только во время исполнения служебных обязанностей, выездную проверку - только при предъявлении служебных удостоверений, копии распоряжения Администрации и в случае, предусмотренном частью 5 статьи 10 Федерального закона № 294-ФЗ, копии документа о согласовании проведения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не препятствовать руководителю, иному должностному лицу или уполномоченному представителю юридического лица, индивидуальному предпринимателю присутствовать при проведении проверки и давать разъяснения по вопросам, относящимся к предмету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соблюдать сроки проведения проверки, установленные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осуществлять запись о проведенной проверке в журнале учета проверок юридического лица или индивидуального предпринимателя.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Должностные лица, осуществляющие муниципальный контроль, несут установленную законодательством Российской Федерации ответственность за несоблюдение требований законодательства при проведении мероприятий по муниципальному контролю в области торговой деятельности.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1.7. Права лиц, в отношении которых осуществляется проверка.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41803">
        <w:rPr>
          <w:rFonts w:ascii="Times New Roman" w:eastAsia="Calibri" w:hAnsi="Times New Roman" w:cs="Times New Roman"/>
          <w:bCs/>
          <w:sz w:val="12"/>
          <w:szCs w:val="12"/>
        </w:rPr>
        <w:t>непосредственно присутствовать при проведении проверки, давать объяснения по вопросам, относящимся к предмету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41803">
        <w:rPr>
          <w:rFonts w:ascii="Times New Roman" w:eastAsia="Calibri" w:hAnsi="Times New Roman" w:cs="Times New Roman"/>
          <w:bCs/>
          <w:sz w:val="12"/>
          <w:szCs w:val="12"/>
        </w:rPr>
        <w:t>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законом № 294-ФЗ;</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E41803">
        <w:rPr>
          <w:rFonts w:ascii="Times New Roman" w:eastAsia="Calibri" w:hAnsi="Times New Roman" w:cs="Times New Roman"/>
          <w:bCs/>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E41803">
        <w:rPr>
          <w:rFonts w:ascii="Times New Roman" w:eastAsia="Calibri" w:hAnsi="Times New Roman" w:cs="Times New Roman"/>
          <w:bCs/>
          <w:sz w:val="12"/>
          <w:szCs w:val="12"/>
        </w:rPr>
        <w:t>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7) </w:t>
      </w:r>
      <w:r w:rsidRPr="00E41803">
        <w:rPr>
          <w:rFonts w:ascii="Times New Roman" w:eastAsia="Calibri" w:hAnsi="Times New Roman" w:cs="Times New Roman"/>
          <w:bCs/>
          <w:sz w:val="12"/>
          <w:szCs w:val="12"/>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1.8. Обязанности лиц, в отношении которых осуществляются мероприятия по муниципальному контролю в области торговой деятельности: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не препятствовать проведению проверок при осуществлении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-не уклоняться от проведения проверок при осуществлении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1.9. Результатом проведения муниципального контроля в области торговой деятельности является:</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41803">
        <w:rPr>
          <w:rFonts w:ascii="Times New Roman" w:eastAsia="Calibri" w:hAnsi="Times New Roman" w:cs="Times New Roman"/>
          <w:bCs/>
          <w:sz w:val="12"/>
          <w:szCs w:val="12"/>
        </w:rPr>
        <w:t>акт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41803">
        <w:rPr>
          <w:rFonts w:ascii="Times New Roman" w:eastAsia="Calibri" w:hAnsi="Times New Roman" w:cs="Times New Roman"/>
          <w:bCs/>
          <w:sz w:val="12"/>
          <w:szCs w:val="12"/>
        </w:rPr>
        <w:t>предписание юридическому лицу, индивидуальному предпринимателюоб устранении выявленных нарушений (в случае выявления факта нарушения);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E41803">
        <w:rPr>
          <w:rFonts w:ascii="Times New Roman" w:eastAsia="Calibri" w:hAnsi="Times New Roman" w:cs="Times New Roman"/>
          <w:bCs/>
          <w:sz w:val="12"/>
          <w:szCs w:val="12"/>
        </w:rPr>
        <w:t>инициируется вопрос о привлечении к административной ответственности (в случае выявления факта нарушения, содержащего признаки административного правонарушения).</w:t>
      </w:r>
    </w:p>
    <w:p w:rsidR="00E41803" w:rsidRPr="00E41803" w:rsidRDefault="00E41803" w:rsidP="00E41803">
      <w:pPr>
        <w:spacing w:after="0"/>
        <w:ind w:firstLine="284"/>
        <w:jc w:val="both"/>
        <w:rPr>
          <w:rFonts w:ascii="Times New Roman" w:eastAsia="Calibri" w:hAnsi="Times New Roman" w:cs="Times New Roman"/>
          <w:bCs/>
          <w:sz w:val="12"/>
          <w:szCs w:val="12"/>
        </w:rPr>
      </w:pP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 Требования к порядку исполнения функции по проведению проверок юридических лиц, индивидуальных предпринимателей и граждан</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2.1. Информация предоставляется: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путем индивидуального общения со специалистом Администрации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с использованием средств телефонной, факсимильной связи – 8(846)5551137</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посредством размещения на официальном сайте Администрации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письменном виде, в том числе, в форме электронного документа на электронную почту Администрации сельского поселения Черновка  муниципального района Сергиевский Самарской области: ASPCH@yandex.ru</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2.2.Место нахождения Администрации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Почтовый адрес Администрации сельского поселения Черновка муниципального района Сергиевский Самарской области: 446543, Самарская область, Сергиевский район, с.Черновка, ул.Новостроевская, д.10.</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График работы Администрации сельского поселения Черновка муниципального района Сергиевский Самарской области: </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Понедельник </w:t>
      </w:r>
      <w:r w:rsidRPr="00E41803">
        <w:rPr>
          <w:rFonts w:ascii="Times New Roman" w:eastAsia="Calibri" w:hAnsi="Times New Roman" w:cs="Times New Roman"/>
          <w:bCs/>
          <w:sz w:val="12"/>
          <w:szCs w:val="12"/>
        </w:rPr>
        <w:t>8.00-17.00 (перерыв с 12.00 до 13.00)</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Вторник </w:t>
      </w:r>
      <w:r w:rsidRPr="00E41803">
        <w:rPr>
          <w:rFonts w:ascii="Times New Roman" w:eastAsia="Calibri" w:hAnsi="Times New Roman" w:cs="Times New Roman"/>
          <w:bCs/>
          <w:sz w:val="12"/>
          <w:szCs w:val="12"/>
        </w:rPr>
        <w:t>08.00-17.00 (перерыв с 12.00 до 13.00)</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Среда</w:t>
      </w:r>
      <w:r w:rsidRPr="00E41803">
        <w:rPr>
          <w:rFonts w:ascii="Times New Roman" w:eastAsia="Calibri" w:hAnsi="Times New Roman" w:cs="Times New Roman"/>
          <w:bCs/>
          <w:sz w:val="12"/>
          <w:szCs w:val="12"/>
        </w:rPr>
        <w:tab/>
        <w:t>08.00-17.00 (перерыв с 12.00 до 13.00)</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Четверг</w:t>
      </w:r>
      <w:r w:rsidRPr="00E41803">
        <w:rPr>
          <w:rFonts w:ascii="Times New Roman" w:eastAsia="Calibri" w:hAnsi="Times New Roman" w:cs="Times New Roman"/>
          <w:bCs/>
          <w:sz w:val="12"/>
          <w:szCs w:val="12"/>
        </w:rPr>
        <w:tab/>
        <w:t>08.00-17.00 (перерыв с 12.00 до 13.00)</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Пятница </w:t>
      </w:r>
      <w:r w:rsidRPr="00E41803">
        <w:rPr>
          <w:rFonts w:ascii="Times New Roman" w:eastAsia="Calibri" w:hAnsi="Times New Roman" w:cs="Times New Roman"/>
          <w:bCs/>
          <w:sz w:val="12"/>
          <w:szCs w:val="12"/>
        </w:rPr>
        <w:t>08.00-17.00 (перерыв с 12.00 до 13.00)</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Суббота </w:t>
      </w:r>
      <w:r w:rsidRPr="00E41803">
        <w:rPr>
          <w:rFonts w:ascii="Times New Roman" w:eastAsia="Calibri" w:hAnsi="Times New Roman" w:cs="Times New Roman"/>
          <w:bCs/>
          <w:sz w:val="12"/>
          <w:szCs w:val="12"/>
        </w:rPr>
        <w:t>выходной день</w:t>
      </w:r>
    </w:p>
    <w:p w:rsidR="00E41803" w:rsidRP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Воскресенье </w:t>
      </w:r>
      <w:r w:rsidRPr="00E41803">
        <w:rPr>
          <w:rFonts w:ascii="Times New Roman" w:eastAsia="Calibri" w:hAnsi="Times New Roman" w:cs="Times New Roman"/>
          <w:bCs/>
          <w:sz w:val="12"/>
          <w:szCs w:val="12"/>
        </w:rPr>
        <w:t>выходной день</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предпраздничные дни продолжительность рабочего дня сокращается на 1 час.</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Контактные телефоны Администрации сельского поселения Черновка муниципального района Сергиевский Самарской области: 8(846)5551137</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Электронная почта администрации сельского поселения Черновка муниципального района Сергиевский Самарской области:ASPCH@yandex.ru</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Официальный сайт, где размещена информация об Администрации сельского поселения Черновка муниципального района Сергиевский Самарской области: _www.sergievsk.ru_</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2.3. Основными требованиями к информированию заявителей являются: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 достоверность предоставляемой информации;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 четкость в изложении информации;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 полнота информирования;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 наглядность форм предоставляемой информации (при письменном информировании);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 удобство и доступность получения информирования;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6) оперативность предоставления информации.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2.4. Информирование заинтересованных лиц организуется следующим образом: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индивидуальное информирование (в том числе с использованием электронных средств связи);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публичное информирование.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Информирование проводится в форме: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устное информирование;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письменное информирование (в том числе с использованием электронных средств связи);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2.5. Муниципальная функция по осуществлению муниципального контроля в области торговой деятельности осуществляется бесплатно.</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2.6. Срок исполнения муниципальной функции.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2.6.1. Срок проведения каждой из проверок (документарной или выездной), предусмотренных настоящим Административным регламентом, не может превышать двадцать рабочих дней.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2.6.2.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В случае необходимости при проведении проверки, указанной в абзаце первом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распоряжением </w:t>
      </w:r>
      <w:r w:rsidRPr="00E41803">
        <w:rPr>
          <w:rFonts w:ascii="Times New Roman" w:eastAsia="Calibri" w:hAnsi="Times New Roman" w:cs="Times New Roman"/>
          <w:bCs/>
          <w:sz w:val="12"/>
          <w:szCs w:val="12"/>
        </w:rPr>
        <w:lastRenderedPageBreak/>
        <w:t>Администрации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распоряжением Администрации,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E41803" w:rsidRPr="00E41803" w:rsidRDefault="00E41803" w:rsidP="00E41803">
      <w:pPr>
        <w:spacing w:after="0"/>
        <w:ind w:firstLine="284"/>
        <w:jc w:val="both"/>
        <w:rPr>
          <w:rFonts w:ascii="Times New Roman" w:eastAsia="Calibri" w:hAnsi="Times New Roman" w:cs="Times New Roman"/>
          <w:bCs/>
          <w:sz w:val="12"/>
          <w:szCs w:val="12"/>
        </w:rPr>
      </w:pP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3.1. Исполнение муниципальной функции включает в себя следующие административные процедуры: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Составление ежегодного плана проведения проверок;</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Подготовка распоряжения о проведении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Проведение 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Проведение внеплановой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Оформление результатов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Блок-схемапоследовательности административных процедурпри осуществлении муниципального контроляв области торговой деятельности(приложение № 1).</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3.2. Составление ежегодного плана проведения проверок.</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ежегодном плане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 цель и основание проведения каждой 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 дата начала и сроки проведения каждой 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 наименование органа  муниципального контроля, осуществляющих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Ежегодный план проведения плановых проверок при осуществлении муниципального контроля в области торговой деятельности разрабатывается и утверждается в соответствии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 июня 2010 года № 489.</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3.2.1. В срок до 1 сентября года, предшествующего году проведения плановых проверок, Администрация сельского поселения Черновка муниципального района Сергиевский Самарской области  (далее-Администрация поселения) направляет проект ежегодного плана проведения плановых проверок в органы прокуратуры.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Администрация поселения рассматривает предложения органов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утвержденный ежегодный план проведения плановых проверок.</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Ответственным за выполнение настоящей административной процедуры является уполномоченное должностное лицо.</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Утвержденный ежегодный план проведения плановых ежегодных проверок при осуществлении муниципального контроля в области торговой деятельности (далее - ежегодный план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Самарской области   www.sergievsk.ru.</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3.3. Подготовка распоряжения Администрации поселения о проведении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3.3.1. Исполнение муниципальной функции осуществляется на основанииежегодногоплана проведения плановых проверок юридических лиц и индивидуальных предпринимателей.Проверка может проводиться только должностным лицом или должностными лицами, которые указаны в распоряжении Администрации поселения.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3.3.2. Основанием для издания распоряжения Администрации поселения о проведении проверки являются: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наступление определенного этапа ежегодного плана проверок;</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наступление оснований для проведения внеплановой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3.3.3. В распоряженииАдминистрации поселения о проведении проверки указываются: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1)наименование органа муниципального контроля и вид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 фамилии, имена, отчества, должности лица или лиц, уполномоченных на проведение проверки, а также привлекаемых к проведению проверки экспертов, представителей экспертных организаций;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индивидуальных предпринимателей;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 цели, задачи, предмет проверки и срок ее проведения;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 правовые основания проведения проверки, в том числе подлежащие проверке требования, установленные муниципальными правовыми актами администрации сельского поселения,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6) сроки проведения и перечень мероприятий по контролю, необходимых для достижения целей и задач проведения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7) перечень административных регламентов по осуществлению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9) даты начала и окончания проведения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РаспоряжениеАдминистрации поселенияна проведение муниципального контроля подлежит регистрации в журнале проведения проверок, где указывается: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1)дата издания распоряжения;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2)регистрационный номер распоряжения;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3)должностное лицо (должностные лица), уполномоченное на проведение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4)лицо, в отношении которого проводится проверка;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5)номер акта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Распоряжение  указано в приложении №2 к настоящему Административному регламенту.</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3.3.4. Заверенная печатью копия распоряжения Администрации поселения о проведении проверки вручается под роспись должностными лицамиАдминистрации поселения,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 требованию подлежащих проверке лиц должностные лица Администрации поселения обязаны представить информацию обАдминистрации поселения, а также об экспертах, экспертных организациях в целях подтверждения своих полномочий.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Администрации поселения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3.4. Межведомственное информационное взаимодействие.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3.4.1. Администрация поселения при организации и проведении проверок запрашивает и получает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 </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3.4.2. 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3.4.3. Передача в рамках межведомственного информационного взаимодействия документов и (или) информации, их раскрытие, в том числе ознакомление с ними в случаях, предусмотренных Федеральным законом294-ФЗ, осуществляются с учетом требований законодательства Российской Федерации о государственной и иной охраняемой законом тайне.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 Проведение 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3.5.2. Плановые проверки проводятся не чаще одного раза в три года.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3.5.3.</w:t>
      </w:r>
      <w:r w:rsidRPr="00E41803">
        <w:rPr>
          <w:rFonts w:ascii="Times New Roman" w:eastAsia="Calibri" w:hAnsi="Times New Roman" w:cs="Times New Roman"/>
          <w:bCs/>
          <w:sz w:val="12"/>
          <w:szCs w:val="12"/>
        </w:rPr>
        <w:tab/>
        <w:t>Плановые проверки проводятся на основании ежегодного плана проведения плановых проверок, утвержденногоАдминистрацией поселения.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3.5.4. Основанием для включения плановой проверки в ежегодный план проведения проверок является истечение трех лет со дня: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государственной регистрации юридического лица, индивидуального предпринимателя;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окончания проведения последней плановой проверки юридического лица, индивидуального предпринимателя;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представления услуг, требующих представления указанного уведомления.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3.5.5. О проведении плановой проверки юридическое лицо, индивидуальный предприниматель уведомляются должностными лицами Администрации поселения за три рабочих дня до начала ее проведения посредством направления копии распоряжения Администрации поселения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(приложение №3).</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 Плановая проверка проводится в форме документарной проверки и (или) выездной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 Документарная проверка.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Администрации сельского поселения.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3.5.6.1.2. Организация документарной проверки (как плановой, так и внеплановой) осуществляется в порядке, установленном статьей 14 Федерального закона294-ФЗ, и проводится по месту нахождения Администрации поселения.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3.5.6.1.3. В процессе проведения документарной проверки должностными лицами Администрации поселения в первую очередь рассматриваются документы юридического лица, индивидуального предпринимателя, имеющиеся в распоряженииАдминистрации поселения, в том числе уведомления о начале осуществления отдельных видов предпринимательской деятельности, акты предыдущих проверок, материалы </w:t>
      </w:r>
      <w:r w:rsidRPr="00E41803">
        <w:rPr>
          <w:rFonts w:ascii="Times New Roman" w:eastAsia="Calibri" w:hAnsi="Times New Roman" w:cs="Times New Roman"/>
          <w:bCs/>
          <w:sz w:val="12"/>
          <w:szCs w:val="12"/>
        </w:rPr>
        <w:lastRenderedPageBreak/>
        <w:t>рассмотрения дел об административных правонарушениях и иные документы о результатах осуществления в отношении этих юридических лиц, индивидуальных предпринимателей муниципального контроля в области торговой деятельности.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3.5.6.1.4. В случае если достоверность сведений, содержащихся в документах, имеющихся в распоряженииАдминистрации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Администрации поселения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3.5.6.1.5.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поселения указанные в запросе документы.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3.5.6.1.6. Указанные в запросе документы представляются в виде копий, заверенных печатью (при ее наличии) и соответственно подписью руководителя, иного должностного лица, индивидуального предпринимателя, его уполномоченного представителя.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3.5.6.1.7. Не допускается требовать нотариального удостоверения копий документов, представляемых вАдминистрацию поселения, если иное не предусмотрено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3.5.6.1.8.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поселенияи (или) полученным в ходе осуществления муниципального контроля в области торговой деятельности,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3.5.6.1.9. Юридическое лицо, индивидуальный предприниматель, представляющие в Администрацию поселения пояснения относительно выявленных ошибок и (или) противоречий в представленных документах либо относительно несоответствия, указанных в п. 3.5.6.1.8. сведений, вправе представить дополнительно вАдминистрацию поселения документы, подтверждающие достоверность ранее представленных документов.</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3.5.6.1.10. Должностное лицоАдминистрации поселения,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случае если после рассмотрения представленных пояснений и документов либо при отсутствии пояснений Администрация поселения установит признаки нарушения обязательных требований или требований, установленных муниципальными правовыми актами, должностные Администрации поселения лица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3.5.6.1.11. При проведении документарной проверки Администрации поселения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3.5.6.2. Выездная проверка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или требований в области торговой деятельности, установленных муниципальными правовыми актами.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3.5.6.2.2.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3.5.6.2.3. Выездная проверка проводится в случае, если при документарной проверке не представляется возможным: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юридического лица, индивидуального предпринимателя;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б) оценить соответствие деятельности юридического лица, индивидуального предпринимателя обязательным требованиям или требованиям в области торговой деятельности, установленным муниципальными правовыми актами, без проведения соответствующего мероприятия по контролю.</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3.5.6.2.4. Выездная проверка начинается с предъявления служебного удостоверения должностными лицамиАдминистрации поселения,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Администрации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3.5.6.2.5.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лицамАдминистрации поселения,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3.5.6.2.6.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3.5.6.2.7.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лицоАдминистрации поселения составляет акт о невозможности проведения соответствующей проверки с указанием причин невозможности ее проведения. В этом случаеАдминистрации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3.6. Проведение внеплановой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3.6.1.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здоровья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документами,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3.6.2. Основанием для проведения внеплановой проверки юридических лиц, индивидуальных предпринимателей являются: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1.1) поступление вАдминистрацию поселения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 мотивированное представление должностного лицаАдминистрации поселения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Российского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3.6.3. Обращения и заявления, не позволяющие установить лицо, обратившееся вАдминистрацию поселения, а также обращения и заявления, не содержащие сведений о фактах, указанных в п.п. 2. п. 3.6.2  раздела 3.6 настоящего Административного регламента, не могут служить основанием для проведения внеплановой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случае если изложенная в обращении или заявлении информация может в соответствии с пп. 2. п. 3.6.2 настоящего Административного регламента являться основанием для проведения внеплановой проверки, должностное лицо Администрации поселения при наличии у него обоснованных сомнений в авторстве обращения или заявления обязано принять разумные меры к установлению обратившегося лица.Обращения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При наступлении оснований для проведения внеплановой проверки ответственное должностное лицо готовит распоряжение Администрации о проведении проверки в порядке, указанном в п. 3.3. раздела 3 настоящего Административного регламента.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3.6.4. Внеплановая проверка проводится в форме документарной проверки и (или) выездной проверки в порядке, установленном соответственно разделом 3 настоящего Административного регламента.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3.6.5. Внеплановая выездная проверка юридических лиц, индивидуальных предпринимателей может быть проведена по основаниям, указанным в п.п. "а" и "б" п. 2 п.п. 3.6.2. п. 3.6. раздела 3 настоящего Административного регламента, Администрацией поселения после согласования с органами прокуратуры.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Внеплановая проверка проводится в форме документарной проверки и (или) выездной проверки в порядке, в соответствии с п. 3.5.6.1 и п. 3.5.6.2 настоящего Административного регламента.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3.6.6.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поселенияпредписания.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3.6.7. По решению Главы сельского поселения ______________ муниципального района Сергиевский Самарской области (Глава поселения) внеплановая проверка прекращается,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 Оформление результатов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3.7.1. По результатам проверки должностными лицами Администрации поселения, проводящими проверку, составляется акт проверки в двух экземплярах (приложение № 4).</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3.7.2. В акте проверки указываются: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1)дата, время и место составления акта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2)наименование органа муниципального контроля;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3)дата и номер распоряжения Администрации сельского поселения Черновка муниципального района Сергиевский Самарской области;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4)фамилии, имена, отчества и должности должностного лица или должностных лиц, проводивших проверку;</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6)дата, время, продолжительность и место проведения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7)сведения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8)сведения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9)подписи должностного лица или должностных лиц, проводивших проверку.</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3.7.3. К акту проверки прилагаются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в Администрации поселения.При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в Администрации поселения.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3.7.8. 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3.7.9. В журнале учета проверок должностными лицами Администрации поселения осуществляется запись о проведенной проверке, содержащая сведения о наименовании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3.7.10. Журнал учета проверок должен быть прошит, пронумерован и удостоверен печатью юридического лица, индивидуального предпринимателя (при наличии печати).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3.7.11. При отсутствии журнала учета проверок в акте проверки делается соответствующая запись.</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3.7.12.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(приложение № 5) выявленных нарушений в течение пятнадцати дней с даты получения акта проверки вправе представить в Администрацию поселения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поселения.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3.7.13.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Администрации поселения, проводившие проверку, в пределах полномочий, предусмотренных законодательством Российской Федерации, обязаны: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1)выдать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3.7.14.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3.8.Если иное не установлено Правительством Российской Федерации,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сведения о которых включены в единый реестр субъектов малого и среднего предпринимательства, не проводятся с 1 апреля по 31 декабря 2020 года включительно, за исключением проверок, основаниями для проведения которых являются причинение вреда или угроза причинения вреда жизни, здоровью граждан, возникновение чрезвычайных ситуаций природного и техногенного характера.</w:t>
      </w:r>
    </w:p>
    <w:p w:rsidR="00E41803" w:rsidRPr="00E41803" w:rsidRDefault="00E41803" w:rsidP="00E41803">
      <w:pPr>
        <w:spacing w:after="0"/>
        <w:ind w:firstLine="284"/>
        <w:jc w:val="both"/>
        <w:rPr>
          <w:rFonts w:ascii="Times New Roman" w:eastAsia="Calibri" w:hAnsi="Times New Roman" w:cs="Times New Roman"/>
          <w:bCs/>
          <w:sz w:val="12"/>
          <w:szCs w:val="12"/>
        </w:rPr>
      </w:pP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 Порядок и формы контроля за исполнением административного регламента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4.1. Должностные лица Администрации поселения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4.2. Глава поселения осуществляет контроль за исполнением работниками Администрации поселения служебных обязанностей, ведет учет случаев ненадлежащего исполнения работниками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4.3.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4.3.1. Контроль за полнотой и качеством исполнения муниципальной функции включает в себя проведение плановых и внеплановых проверок.</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4.3.2. Плановые и внеплановые проверки проводятся Главой поселения.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ходе плановых и внеплановых проверок:</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проверяется знание ответственными лицами требований настоящего Административного регламента, нормативных правовых актов, устанавливающих </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требования к исполнению муниципальной функции;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проверяется соблюдение сроков и последовательности исполнения административных процедур;</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выявляются нарушения прав юридических лиц, индивидуальных предпринимателей, граждан, недостатки, допущенные в ходе исполнения муниципальной функции.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4.3.3. По результатам проведённых проверок в случае выявления нарушения порядка исполнения муниципальной функции, прав юридических лиц, индивидуальных предпринимателей, граждан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4.4. О мерах, принятых в отношении виновных в нарушении законодательства Российской Федерации работников Администрациипоселения, в течение десяти дней со дня принятия таких мер обязана сообщить в письменной форме юридическому лицу, индивидуальному предпринимателю, гражданину, права и (или) законные интересы которых нарушены.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4.5. Ответственность должностных лиц, муниципальных служащих за решения и действия (бездействие), принимаемые (осуществляемые) в ходе исполнения муниципальной функции.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Должностные лица, муниципальные служащие, участвующие в исполнении муниципальной функции, несут персональную ответственность за принятие решений и действия (бездействие) при исполнении муниципальной функции.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4.6.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Порядок и формы контроля за исполнением муниципальной функции должны отвечать требованиям непрерывности и действенности (эффективности).</w:t>
      </w:r>
    </w:p>
    <w:p w:rsidR="00E41803" w:rsidRPr="00E41803" w:rsidRDefault="00E41803" w:rsidP="00E41803">
      <w:pPr>
        <w:spacing w:after="0"/>
        <w:ind w:firstLine="284"/>
        <w:jc w:val="both"/>
        <w:rPr>
          <w:rFonts w:ascii="Times New Roman" w:eastAsia="Calibri" w:hAnsi="Times New Roman" w:cs="Times New Roman"/>
          <w:bCs/>
          <w:sz w:val="12"/>
          <w:szCs w:val="12"/>
        </w:rPr>
      </w:pPr>
    </w:p>
    <w:p w:rsidR="00E41803" w:rsidRPr="00E41803" w:rsidRDefault="00E41803" w:rsidP="00E41803">
      <w:pPr>
        <w:spacing w:after="0"/>
        <w:ind w:firstLine="284"/>
        <w:jc w:val="center"/>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5.Досудебный (внесудебный) порядок обжалования решений и действий (бездействия) органов, осуществляющих муниципальную функцию, а также их должностных лиц, муниципальных служащих</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5.1. Лицо, в отношении которого проводилась проверка соблюдения законодательства в области торговой деятельности, либо его уполномоченный представитель, имеет право на досудебное (внесудебное) обжалование действий (бездействия) и решений, принятых (осуществляемых) органом, осуществляющим муниципальную функцию, их должностными лицами, муниципальными служащими в ходе осуществления муниципальной функции (далее - досудебное (внесудебное) обжалование).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5.2. Предметом досудебного (внесудебного) обжалования являются конкретное решение и действия (бездействие) органа, осуществляющего муниципальную функцию, а также действия (бездействие) должностных лиц, муниципальных служащих в ходе осуществления муниципальной функции, в результате которых нарушены права заявителя.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5.3. Ответ на жалобу не даётся в случае: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совершённом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если текст письменной жалобы не поддаётся прочтению, о чём в течение семи дней со дня регистрации жалобы сообщается заявителю, направившему её, если его фамилия или почтовый адрес поддаются прочтению;</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поступления от заявителя обращения о прекращении рассмотрения ранее направленной жалобы;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если в жалобе обжалуется судебное решение (в таком случае в течение семи дней со дня регистрации жалоба возвращается заявителю с разъяснением порядка обжалования данного судебного решения);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нём вопроса в связи с недопустимостью разглашения указанных сведений).</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5.4. Основания для приостановления рассмотрения жалобы отсутствуют.</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5.5. Основанием для начала процедуры досудебного (внесудебного) обжалования являются направление заявителем жалобы.</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Жалоба подается в письменной форме на бумажном носителе, в электронной форме в орган, исполняющий муниципальную функцию.</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Жалоба должна содержать:</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lastRenderedPageBreak/>
        <w:t>1)наименование органа, исполняющего муниципальную функцию, должностного лица органа, исполняющего муниципальную функцию либо муниципального служащего, решения и действия (бездействие) которых обжалуются;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2)фамилию,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3)сведения об обжалуемых решениях и действиях (бездействии) органа, исполняющего муниципальную функцию, должностного лица органа, исполняющего муниципальную функцию, либо муниципального служащего;</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4)доводы, на основании которых заявитель не согласен с решением и действием (бездействием) органа, исполняющего муниципальную функцию, должностного лица органа, исполняющего муниципальную функцию, либо муниципального служащего. Заявителем могут быть представлены документы (при наличии), подтверждающие доводы заявителя, либо их копии.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5.6. 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5.7. Заявители имеют право на получение информации и документов, необходимых для обоснования и рассмотрения обращения.</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5.8. Поступившая жалоба подлежит рассмотрению в течение пятнадцати рабочих дней со дня её регистрации.</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5.9. По итогам рассмотрения жалобы принимается решение о признании обращения обоснованным, частично обоснованным или необоснованным.</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5.10. В случае признания обращения необоснованным заявитель об этом уведомляется, ему разъясняется порядок обращения в суд с указанием юрисдикции и адреса суда.</w:t>
      </w:r>
    </w:p>
    <w:p w:rsidR="00E41803" w:rsidRP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5.11. В случае признания обращения обоснованным (частично обоснованным) должностным лицам, решения и действия (бездействия)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исполнении муниципальной функции,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w:t>
      </w:r>
    </w:p>
    <w:p w:rsidR="00E41803" w:rsidRDefault="00E41803" w:rsidP="00E41803">
      <w:pPr>
        <w:spacing w:after="0"/>
        <w:ind w:firstLine="284"/>
        <w:jc w:val="both"/>
        <w:rPr>
          <w:rFonts w:ascii="Times New Roman" w:eastAsia="Calibri" w:hAnsi="Times New Roman" w:cs="Times New Roman"/>
          <w:bCs/>
          <w:sz w:val="12"/>
          <w:szCs w:val="12"/>
        </w:rPr>
      </w:pPr>
      <w:r w:rsidRPr="00E41803">
        <w:rPr>
          <w:rFonts w:ascii="Times New Roman" w:eastAsia="Calibri" w:hAnsi="Times New Roman" w:cs="Times New Roman"/>
          <w:bCs/>
          <w:sz w:val="12"/>
          <w:szCs w:val="12"/>
        </w:rPr>
        <w:t>Одновременно заявитель уведомляется в письменной форме и по желанию заявителя в электронной форме о признании обращения обоснованным (частично обоснованным) и о принятых мерах.</w:t>
      </w:r>
    </w:p>
    <w:p w:rsidR="00E41803" w:rsidRPr="00C9047B" w:rsidRDefault="00E41803" w:rsidP="00E4180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Приложение № 1</w:t>
      </w:r>
    </w:p>
    <w:p w:rsidR="00E41803" w:rsidRPr="00C9047B" w:rsidRDefault="00E41803" w:rsidP="00E4180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к Административному регламенту по осуществлению</w:t>
      </w:r>
    </w:p>
    <w:p w:rsidR="00E41803" w:rsidRPr="00C9047B" w:rsidRDefault="00E41803" w:rsidP="00E4180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контроля в области торговой деятельности</w:t>
      </w:r>
    </w:p>
    <w:p w:rsidR="00E41803" w:rsidRPr="00C9047B" w:rsidRDefault="00E41803" w:rsidP="00E4180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 xml:space="preserve">на территории </w:t>
      </w:r>
      <w:r w:rsidR="000B455D" w:rsidRPr="000B455D">
        <w:rPr>
          <w:rFonts w:ascii="Times New Roman" w:eastAsia="Calibri" w:hAnsi="Times New Roman" w:cs="Times New Roman"/>
          <w:bCs/>
          <w:sz w:val="12"/>
          <w:szCs w:val="12"/>
        </w:rPr>
        <w:t>сельского поселения</w:t>
      </w:r>
      <w:r w:rsidR="000B455D" w:rsidRPr="000B455D">
        <w:rPr>
          <w:rFonts w:ascii="Times New Roman" w:eastAsia="Calibri" w:hAnsi="Times New Roman" w:cs="Times New Roman"/>
          <w:bCs/>
          <w:sz w:val="12"/>
          <w:szCs w:val="12"/>
        </w:rPr>
        <w:tab/>
      </w:r>
      <w:r w:rsidR="000B455D">
        <w:rPr>
          <w:rFonts w:ascii="Times New Roman" w:eastAsia="Calibri" w:hAnsi="Times New Roman" w:cs="Times New Roman"/>
          <w:bCs/>
          <w:sz w:val="12"/>
          <w:szCs w:val="12"/>
        </w:rPr>
        <w:t xml:space="preserve"> </w:t>
      </w:r>
      <w:r w:rsidR="000B455D" w:rsidRPr="000B455D">
        <w:rPr>
          <w:rFonts w:ascii="Times New Roman" w:eastAsia="Calibri" w:hAnsi="Times New Roman" w:cs="Times New Roman"/>
          <w:bCs/>
          <w:sz w:val="12"/>
          <w:szCs w:val="12"/>
        </w:rPr>
        <w:t>Черновка</w:t>
      </w:r>
    </w:p>
    <w:p w:rsidR="00E41803" w:rsidRPr="00C9047B" w:rsidRDefault="00E41803" w:rsidP="00E41803">
      <w:pPr>
        <w:spacing w:after="0"/>
        <w:ind w:firstLine="284"/>
        <w:jc w:val="right"/>
        <w:rPr>
          <w:rFonts w:ascii="Times New Roman" w:eastAsia="Calibri" w:hAnsi="Times New Roman" w:cs="Times New Roman"/>
          <w:bCs/>
          <w:sz w:val="12"/>
          <w:szCs w:val="12"/>
        </w:rPr>
      </w:pPr>
      <w:r w:rsidRPr="00C9047B">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E41803" w:rsidRDefault="00E41803" w:rsidP="00E4180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Блок-схема </w:t>
      </w:r>
      <w:r w:rsidRPr="00C9047B">
        <w:rPr>
          <w:rFonts w:ascii="Times New Roman" w:eastAsia="Calibri" w:hAnsi="Times New Roman" w:cs="Times New Roman"/>
          <w:bCs/>
          <w:sz w:val="12"/>
          <w:szCs w:val="12"/>
        </w:rPr>
        <w:t>последовательности административных процедур при осуществлении муниципального контроля в области торговой деятельности</w:t>
      </w:r>
    </w:p>
    <w:p w:rsidR="00E41803" w:rsidRDefault="00E41803" w:rsidP="00E41803">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0ADCA6E3" wp14:editId="4DFB0976">
            <wp:extent cx="2800350" cy="2054086"/>
            <wp:effectExtent l="0" t="0" r="0" b="0"/>
            <wp:docPr id="17" name="Рисунок 1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867" cy="2057400"/>
                    </a:xfrm>
                    <a:prstGeom prst="rect">
                      <a:avLst/>
                    </a:prstGeom>
                    <a:noFill/>
                    <a:ln>
                      <a:noFill/>
                    </a:ln>
                  </pic:spPr>
                </pic:pic>
              </a:graphicData>
            </a:graphic>
          </wp:inline>
        </w:drawing>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2</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E41803" w:rsidRDefault="00E41803"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в области торговой деятельности на территории </w:t>
      </w:r>
    </w:p>
    <w:p w:rsidR="00E41803" w:rsidRPr="0009673F" w:rsidRDefault="000B455D" w:rsidP="00E41803">
      <w:pPr>
        <w:spacing w:after="0"/>
        <w:ind w:firstLine="284"/>
        <w:jc w:val="right"/>
        <w:rPr>
          <w:rFonts w:ascii="Times New Roman" w:eastAsia="Calibri" w:hAnsi="Times New Roman" w:cs="Times New Roman"/>
          <w:bCs/>
          <w:sz w:val="12"/>
          <w:szCs w:val="12"/>
          <w:lang w:val="de-DE"/>
        </w:rPr>
      </w:pPr>
      <w:r w:rsidRPr="000B455D">
        <w:rPr>
          <w:rFonts w:ascii="Times New Roman" w:eastAsia="Calibri" w:hAnsi="Times New Roman" w:cs="Times New Roman"/>
          <w:bCs/>
          <w:sz w:val="12"/>
          <w:szCs w:val="12"/>
        </w:rPr>
        <w:t>сельского поселения</w:t>
      </w:r>
      <w:r w:rsidRPr="000B455D">
        <w:rPr>
          <w:rFonts w:ascii="Times New Roman" w:eastAsia="Calibri" w:hAnsi="Times New Roman" w:cs="Times New Roman"/>
          <w:bCs/>
          <w:sz w:val="12"/>
          <w:szCs w:val="12"/>
        </w:rPr>
        <w:tab/>
        <w:t>Черновка</w:t>
      </w:r>
      <w:r w:rsidR="00E41803" w:rsidRPr="001D3452">
        <w:rPr>
          <w:rFonts w:ascii="Times New Roman" w:eastAsia="Calibri" w:hAnsi="Times New Roman" w:cs="Times New Roman"/>
          <w:bCs/>
          <w:sz w:val="12"/>
          <w:szCs w:val="12"/>
        </w:rPr>
        <w:t xml:space="preserve"> </w:t>
      </w:r>
      <w:r w:rsidR="00E41803" w:rsidRPr="0009673F">
        <w:rPr>
          <w:rFonts w:ascii="Times New Roman" w:eastAsia="Calibri" w:hAnsi="Times New Roman" w:cs="Times New Roman"/>
          <w:bCs/>
          <w:sz w:val="12"/>
          <w:szCs w:val="12"/>
          <w:lang w:val="de-DE"/>
        </w:rPr>
        <w:t>муниципального района</w:t>
      </w:r>
    </w:p>
    <w:p w:rsidR="00E41803" w:rsidRPr="0009673F" w:rsidRDefault="00E41803" w:rsidP="00E4180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Сергиевский Самарской области</w:t>
      </w:r>
    </w:p>
    <w:p w:rsidR="00E41803" w:rsidRPr="00060E67" w:rsidRDefault="00E41803" w:rsidP="00E41803">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АДМИНИСТРАЦИЯ </w:t>
      </w:r>
      <w:r w:rsidR="000B455D">
        <w:rPr>
          <w:rFonts w:ascii="Times New Roman" w:eastAsia="Calibri" w:hAnsi="Times New Roman" w:cs="Times New Roman"/>
          <w:bCs/>
          <w:sz w:val="12"/>
          <w:szCs w:val="12"/>
        </w:rPr>
        <w:t xml:space="preserve">СЕЛЬСКОГО ПОСЕЛЕНИЯ </w:t>
      </w:r>
      <w:r w:rsidR="000B455D" w:rsidRPr="000B455D">
        <w:rPr>
          <w:rFonts w:ascii="Times New Roman" w:eastAsia="Calibri" w:hAnsi="Times New Roman" w:cs="Times New Roman"/>
          <w:bCs/>
          <w:sz w:val="12"/>
          <w:szCs w:val="12"/>
        </w:rPr>
        <w:t>ЧЕРНОВКА</w:t>
      </w:r>
      <w:r w:rsidR="000B455D">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МУ</w:t>
      </w:r>
      <w:r>
        <w:rPr>
          <w:rFonts w:ascii="Times New Roman" w:eastAsia="Calibri" w:hAnsi="Times New Roman" w:cs="Times New Roman"/>
          <w:bCs/>
          <w:sz w:val="12"/>
          <w:szCs w:val="12"/>
          <w:lang w:val="de-DE"/>
        </w:rPr>
        <w:t>НИЦИПАЛЬНОГО РАЙОНА СЕРГИЕВСКИЙ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САМАРСКОЙ ОБЛАСТИ</w:t>
      </w:r>
    </w:p>
    <w:p w:rsidR="00E41803" w:rsidRPr="0009673F" w:rsidRDefault="00E41803" w:rsidP="00E41803">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РАСПОРЯЖЕНИЕ</w:t>
      </w:r>
    </w:p>
    <w:p w:rsidR="00E41803" w:rsidRPr="0009673F" w:rsidRDefault="00E41803" w:rsidP="00E4180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от_____________ № ___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О проведении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(плановой/внеплановой, документарной/выездной)</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Юридического лица, </w:t>
      </w:r>
      <w:r>
        <w:rPr>
          <w:rFonts w:ascii="Times New Roman" w:eastAsia="Calibri" w:hAnsi="Times New Roman" w:cs="Times New Roman"/>
          <w:bCs/>
          <w:sz w:val="12"/>
          <w:szCs w:val="12"/>
          <w:lang w:val="de-DE"/>
        </w:rPr>
        <w:t>индивидуального предпринимателя</w:t>
      </w:r>
    </w:p>
    <w:p w:rsidR="00E41803"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1.</w:t>
      </w:r>
      <w:r>
        <w:rPr>
          <w:rFonts w:ascii="Times New Roman" w:eastAsia="Calibri" w:hAnsi="Times New Roman" w:cs="Times New Roman"/>
          <w:bCs/>
          <w:sz w:val="12"/>
          <w:szCs w:val="12"/>
          <w:lang w:val="de-DE"/>
        </w:rPr>
        <w:t xml:space="preserve"> Провести проверку в отношении</w:t>
      </w:r>
      <w:r>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юридическоголица, фамилия, имя, отчество (последнее — приналичии) индивидуального предпринимателя)</w:t>
      </w:r>
    </w:p>
    <w:p w:rsid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2. Местонахождения:</w:t>
      </w:r>
      <w:r>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(юридического лица (филиалов, представительств, обособленных структурных подразделений), места фактического осуществления деятельности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индивидуальным предпринимателем и (или) используемых ими производственных объектов)</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 Назначить лицом(ами), уполномоченным(и) на проведение проверки:</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должность должностного лица (должностных лиц), уполномоченного(ых) напроведение 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4. Привлечь к проведению проверки в качестве экспертов, представителей экспер</w:t>
      </w:r>
      <w:r>
        <w:rPr>
          <w:rFonts w:ascii="Times New Roman" w:eastAsia="Calibri" w:hAnsi="Times New Roman" w:cs="Times New Roman"/>
          <w:bCs/>
          <w:sz w:val="12"/>
          <w:szCs w:val="12"/>
          <w:lang w:val="de-DE"/>
        </w:rPr>
        <w:t>тных организаций следующих лиц:</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должности привлекаемых к проведению проверки экспертов и (или) наименование экспертной организации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реквизитов свидетельства об аккредитации и наименования органа по аккредитации, выдавшего свидетельство об аккредитации)</w:t>
      </w:r>
    </w:p>
    <w:p w:rsidR="00E41803" w:rsidRPr="0009673F"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5. Настояща</w:t>
      </w:r>
      <w:r>
        <w:rPr>
          <w:rFonts w:ascii="Times New Roman" w:eastAsia="Calibri" w:hAnsi="Times New Roman" w:cs="Times New Roman"/>
          <w:bCs/>
          <w:sz w:val="12"/>
          <w:szCs w:val="12"/>
          <w:lang w:val="de-DE"/>
        </w:rPr>
        <w:t>я проверка проводится в рамках</w:t>
      </w:r>
      <w:r>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вида муниципального контроля, реестровый(ые) номер(а) функции(й)</w:t>
      </w:r>
      <w:r>
        <w:rPr>
          <w:rFonts w:ascii="Times New Roman" w:eastAsia="Calibri" w:hAnsi="Times New Roman" w:cs="Times New Roman"/>
          <w:bCs/>
          <w:sz w:val="12"/>
          <w:szCs w:val="12"/>
          <w:lang w:val="de-DE"/>
        </w:rPr>
        <w:t xml:space="preserve"> в федеральной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государственной информационной системе «Федеральный реестр государственных и муниципальных услуг (функций)»)</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6. Установить, что:</w:t>
      </w:r>
    </w:p>
    <w:p w:rsidR="00E41803"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настояща</w:t>
      </w:r>
      <w:r>
        <w:rPr>
          <w:rFonts w:ascii="Times New Roman" w:eastAsia="Calibri" w:hAnsi="Times New Roman" w:cs="Times New Roman"/>
          <w:bCs/>
          <w:sz w:val="12"/>
          <w:szCs w:val="12"/>
          <w:lang w:val="de-DE"/>
        </w:rPr>
        <w:t>я проверка проводится с целью:</w:t>
      </w:r>
      <w:r>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установлении целей проводимой проверки указывается следующая информация: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 в случае проведения плановой 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ссылка на утвержденный ежегодный план проведения плановых проверок;</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б) в случае проведения внеплановой 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ранее выданного проверяемому лицу предписания об устранении выявленного нарушения, срок для исполнения которого истек;</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мотивированного представления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реквизиты  прилагаемой к распоряжению о проведении проверки копии документа (рапорта, докладной записки и другие), представленного должностным лицом, обнаружившим нарушение;</w:t>
      </w:r>
    </w:p>
    <w:p w:rsidR="00E41803"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Задачам</w:t>
      </w:r>
      <w:r>
        <w:rPr>
          <w:rFonts w:ascii="Times New Roman" w:eastAsia="Calibri" w:hAnsi="Times New Roman" w:cs="Times New Roman"/>
          <w:bCs/>
          <w:sz w:val="12"/>
          <w:szCs w:val="12"/>
          <w:lang w:val="de-DE"/>
        </w:rPr>
        <w:t>и настоящей проверки являются:</w:t>
      </w:r>
      <w:r>
        <w:rPr>
          <w:rFonts w:ascii="Times New Roman" w:eastAsia="Calibri" w:hAnsi="Times New Roman" w:cs="Times New Roman"/>
          <w:bCs/>
          <w:sz w:val="12"/>
          <w:szCs w:val="12"/>
          <w:lang w:val="de-DE"/>
        </w:rPr>
        <w:tab/>
      </w:r>
    </w:p>
    <w:p w:rsidR="00E41803" w:rsidRPr="00244F5E"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7. Предметом настоящей проверки является (отметить нужное):</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Соблюдение обязательных требований и (или) требований, установленных муниципальными правовыми актами;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выполнение предписаний органов муниципального контроля;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проведение мероприятий:</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предупреждению возникновения чрезвычайных ситуаций природного и техногенного характера;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обеспечению безопасности государства;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ликвидации последствий причинения такого вреда.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8. Срок проведения проверки:</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 проведению провер</w:t>
      </w:r>
      <w:r>
        <w:rPr>
          <w:rFonts w:ascii="Times New Roman" w:eastAsia="Calibri" w:hAnsi="Times New Roman" w:cs="Times New Roman"/>
          <w:bCs/>
          <w:sz w:val="12"/>
          <w:szCs w:val="12"/>
          <w:lang w:val="de-DE"/>
        </w:rPr>
        <w:t>ки приступить с</w:t>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года.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Проверку окончить не позднее</w:t>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года.</w:t>
      </w:r>
      <w:r w:rsidRPr="0009673F">
        <w:rPr>
          <w:rFonts w:ascii="Times New Roman" w:eastAsia="Calibri" w:hAnsi="Times New Roman" w:cs="Times New Roman"/>
          <w:bCs/>
          <w:sz w:val="12"/>
          <w:szCs w:val="12"/>
          <w:lang w:val="de-DE"/>
        </w:rPr>
        <w:tab/>
      </w:r>
    </w:p>
    <w:p w:rsidR="00E41803"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9. Правовые </w:t>
      </w:r>
      <w:r>
        <w:rPr>
          <w:rFonts w:ascii="Times New Roman" w:eastAsia="Calibri" w:hAnsi="Times New Roman" w:cs="Times New Roman"/>
          <w:bCs/>
          <w:sz w:val="12"/>
          <w:szCs w:val="12"/>
          <w:lang w:val="de-DE"/>
        </w:rPr>
        <w:t>основания проведения проверки:</w:t>
      </w:r>
      <w:r>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(ссылка н аположение нормативного правового акта, в соответствии с которым осуществляется проверка)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10. Обязательные требования и (или) требования, установленные муниципальными правовыми актами, подлежащие  проверке</w:t>
      </w:r>
    </w:p>
    <w:p w:rsidR="00E41803" w:rsidRPr="0009673F"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_________________________________________________</w:t>
      </w:r>
      <w:r>
        <w:rPr>
          <w:rFonts w:ascii="Times New Roman" w:eastAsia="Calibri" w:hAnsi="Times New Roman" w:cs="Times New Roman"/>
          <w:bCs/>
          <w:sz w:val="12"/>
          <w:szCs w:val="12"/>
          <w:lang w:val="de-DE"/>
        </w:rPr>
        <w:t>_______________________________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2)</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3)</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12. Перечень положений обосуществлении муниципального контроля, административных регламентов по осуществлению муниципальн</w:t>
      </w:r>
      <w:r>
        <w:rPr>
          <w:rFonts w:ascii="Times New Roman" w:eastAsia="Calibri" w:hAnsi="Times New Roman" w:cs="Times New Roman"/>
          <w:bCs/>
          <w:sz w:val="12"/>
          <w:szCs w:val="12"/>
          <w:lang w:val="de-DE"/>
        </w:rPr>
        <w:t>ого контроля (при их  наличии):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наименований, номеров и дат их принятия)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13. Перечень документов, представление которых юридическим лицом, индивидуальным предпринимателем необходимо для достижения цел</w:t>
      </w:r>
      <w:r>
        <w:rPr>
          <w:rFonts w:ascii="Times New Roman" w:eastAsia="Calibri" w:hAnsi="Times New Roman" w:cs="Times New Roman"/>
          <w:bCs/>
          <w:sz w:val="12"/>
          <w:szCs w:val="12"/>
          <w:lang w:val="de-DE"/>
        </w:rPr>
        <w:t>ей и задач проведения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(должность, фамилия, инициалы руководителя, заместителя руководителя органа муниципального</w:t>
      </w:r>
    </w:p>
    <w:p w:rsidR="00E41803"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контроля, издавшего распоряжение о проведении проверки)</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(подпись, заверенная печатью)</w:t>
      </w:r>
    </w:p>
    <w:p w:rsidR="00E41803" w:rsidRPr="0009673F"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приналичии) и должность должностного лица, непосредственно подготовившего проект распоряжения (приказа),</w:t>
      </w:r>
    </w:p>
    <w:p w:rsidR="00E41803" w:rsidRPr="000F0BF3" w:rsidRDefault="00E41803" w:rsidP="000F0BF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контактный телефон, э</w:t>
      </w:r>
      <w:r w:rsidR="000F0BF3">
        <w:rPr>
          <w:rFonts w:ascii="Times New Roman" w:eastAsia="Calibri" w:hAnsi="Times New Roman" w:cs="Times New Roman"/>
          <w:bCs/>
          <w:sz w:val="12"/>
          <w:szCs w:val="12"/>
          <w:lang w:val="de-DE"/>
        </w:rPr>
        <w:t>лектронный адрес (при наличии))</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3</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осуществлению муниципального контроля</w:t>
      </w:r>
    </w:p>
    <w:p w:rsidR="00E41803" w:rsidRDefault="00E41803"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в области торговой деятельности на территории </w:t>
      </w:r>
    </w:p>
    <w:p w:rsidR="00E41803" w:rsidRPr="0009673F" w:rsidRDefault="000B455D" w:rsidP="00E41803">
      <w:pPr>
        <w:spacing w:after="0"/>
        <w:ind w:firstLine="284"/>
        <w:jc w:val="right"/>
        <w:rPr>
          <w:rFonts w:ascii="Times New Roman" w:eastAsia="Calibri" w:hAnsi="Times New Roman" w:cs="Times New Roman"/>
          <w:bCs/>
          <w:sz w:val="12"/>
          <w:szCs w:val="12"/>
          <w:lang w:val="de-DE"/>
        </w:rPr>
      </w:pPr>
      <w:r w:rsidRPr="000B455D">
        <w:rPr>
          <w:rFonts w:ascii="Times New Roman" w:eastAsia="Calibri" w:hAnsi="Times New Roman" w:cs="Times New Roman"/>
          <w:bCs/>
          <w:sz w:val="12"/>
          <w:szCs w:val="12"/>
        </w:rPr>
        <w:t>сельского поселения</w:t>
      </w:r>
      <w:r w:rsidRPr="000B455D">
        <w:rPr>
          <w:rFonts w:ascii="Times New Roman" w:eastAsia="Calibri" w:hAnsi="Times New Roman" w:cs="Times New Roman"/>
          <w:bCs/>
          <w:sz w:val="12"/>
          <w:szCs w:val="12"/>
        </w:rPr>
        <w:tab/>
        <w:t>Черновка</w:t>
      </w:r>
      <w:r w:rsidR="00E41803" w:rsidRPr="001D3452">
        <w:rPr>
          <w:rFonts w:ascii="Times New Roman" w:eastAsia="Calibri" w:hAnsi="Times New Roman" w:cs="Times New Roman"/>
          <w:bCs/>
          <w:sz w:val="12"/>
          <w:szCs w:val="12"/>
        </w:rPr>
        <w:t xml:space="preserve"> </w:t>
      </w:r>
      <w:r w:rsidR="00E41803" w:rsidRPr="0009673F">
        <w:rPr>
          <w:rFonts w:ascii="Times New Roman" w:eastAsia="Calibri" w:hAnsi="Times New Roman" w:cs="Times New Roman"/>
          <w:bCs/>
          <w:sz w:val="12"/>
          <w:szCs w:val="12"/>
          <w:lang w:val="de-DE"/>
        </w:rPr>
        <w:t>муниципального района</w:t>
      </w:r>
    </w:p>
    <w:p w:rsidR="00E41803" w:rsidRPr="0009673F" w:rsidRDefault="00E41803"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Сергиевский Самарской облас</w:t>
      </w:r>
      <w:r>
        <w:rPr>
          <w:rFonts w:ascii="Times New Roman" w:eastAsia="Calibri" w:hAnsi="Times New Roman" w:cs="Times New Roman"/>
          <w:bCs/>
          <w:sz w:val="12"/>
          <w:szCs w:val="12"/>
          <w:lang w:val="de-DE"/>
        </w:rPr>
        <w:t>ти</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индивидуального предпринимателя)</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w:t>
      </w:r>
    </w:p>
    <w:p w:rsidR="00E41803" w:rsidRPr="0009673F" w:rsidRDefault="00E41803" w:rsidP="00E4180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_____________________________</w:t>
      </w:r>
    </w:p>
    <w:p w:rsidR="00E41803" w:rsidRPr="0009673F" w:rsidRDefault="00E41803" w:rsidP="00E4180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Уведомление</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о  проведении проверки</w:t>
      </w:r>
    </w:p>
    <w:p w:rsidR="00E41803" w:rsidRPr="0009673F"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«__» __________ 20 ___ г.                                                                        </w:t>
      </w:r>
      <w:r>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lang w:val="de-DE"/>
        </w:rPr>
        <w:t xml:space="preserve">    № 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В соответствии с Административным регламентом по осуществлению муниципального контроля в области торговой деятельности на территории </w:t>
      </w:r>
      <w:r w:rsidR="000B455D" w:rsidRPr="000B455D">
        <w:rPr>
          <w:rFonts w:ascii="Times New Roman" w:eastAsia="Calibri" w:hAnsi="Times New Roman" w:cs="Times New Roman"/>
          <w:bCs/>
          <w:sz w:val="12"/>
          <w:szCs w:val="12"/>
        </w:rPr>
        <w:t>сельского поселения</w:t>
      </w:r>
      <w:r w:rsidR="000B455D">
        <w:rPr>
          <w:rFonts w:ascii="Times New Roman" w:eastAsia="Calibri" w:hAnsi="Times New Roman" w:cs="Times New Roman"/>
          <w:bCs/>
          <w:sz w:val="12"/>
          <w:szCs w:val="12"/>
        </w:rPr>
        <w:t xml:space="preserve"> </w:t>
      </w:r>
      <w:r w:rsidR="000B455D" w:rsidRPr="000B455D">
        <w:rPr>
          <w:rFonts w:ascii="Times New Roman" w:eastAsia="Calibri" w:hAnsi="Times New Roman" w:cs="Times New Roman"/>
          <w:bCs/>
          <w:sz w:val="12"/>
          <w:szCs w:val="12"/>
        </w:rPr>
        <w:t>Черновка</w:t>
      </w:r>
      <w:r w:rsidR="000B455D">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муниципального района Сергиевский Самарской области, прошу Вас (или вашего представителя с доверенностью) прибыть в _______________________________________________________________________________________________________________________________________________________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вопросу правомерности в области муниципального контроля в области торговой деятельности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 себе необходимо иметь оригиналы и копии следующих документов (при наличии):_____________________________________________________________________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p>
    <w:p w:rsidR="00E41803" w:rsidRPr="0009673F"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Дата и время прибытия: «__» ____________</w:t>
      </w:r>
      <w:r>
        <w:rPr>
          <w:rFonts w:ascii="Times New Roman" w:eastAsia="Calibri" w:hAnsi="Times New Roman" w:cs="Times New Roman"/>
          <w:bCs/>
          <w:sz w:val="12"/>
          <w:szCs w:val="12"/>
          <w:lang w:val="de-DE"/>
        </w:rPr>
        <w:t xml:space="preserve"> 20 __ г. к _____________ часам</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Pr>
          <w:rFonts w:ascii="Times New Roman" w:eastAsia="Calibri" w:hAnsi="Times New Roman" w:cs="Times New Roman"/>
          <w:bCs/>
          <w:sz w:val="12"/>
          <w:szCs w:val="12"/>
          <w:lang w:val="de-DE"/>
        </w:rPr>
        <w:t>Глава</w:t>
      </w:r>
      <w:r>
        <w:rPr>
          <w:rFonts w:ascii="Times New Roman" w:eastAsia="Calibri" w:hAnsi="Times New Roman" w:cs="Times New Roman"/>
          <w:bCs/>
          <w:sz w:val="12"/>
          <w:szCs w:val="12"/>
        </w:rPr>
        <w:t xml:space="preserve"> </w:t>
      </w:r>
      <w:r w:rsidR="000B455D">
        <w:rPr>
          <w:rFonts w:ascii="Times New Roman" w:eastAsia="Calibri" w:hAnsi="Times New Roman" w:cs="Times New Roman"/>
          <w:bCs/>
          <w:sz w:val="12"/>
          <w:szCs w:val="12"/>
        </w:rPr>
        <w:t xml:space="preserve">сельского поселения </w:t>
      </w:r>
      <w:r w:rsidR="000B455D" w:rsidRPr="000B455D">
        <w:rPr>
          <w:rFonts w:ascii="Times New Roman" w:eastAsia="Calibri" w:hAnsi="Times New Roman" w:cs="Times New Roman"/>
          <w:bCs/>
          <w:sz w:val="12"/>
          <w:szCs w:val="12"/>
        </w:rPr>
        <w:t>Черновка</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муниципального района Сергиевский</w:t>
      </w:r>
    </w:p>
    <w:p w:rsidR="00E41803" w:rsidRPr="0009673F" w:rsidRDefault="00E41803" w:rsidP="00E4180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lastRenderedPageBreak/>
        <w:t>Самарской области</w:t>
      </w:r>
      <w:r>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w:t>
      </w:r>
    </w:p>
    <w:p w:rsidR="00E41803" w:rsidRPr="0009673F"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Уведомление получил:        _______________                     _________________</w:t>
      </w:r>
    </w:p>
    <w:p w:rsidR="00E41803" w:rsidRPr="0009673F"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w:t>
      </w:r>
      <w:r>
        <w:rPr>
          <w:rFonts w:ascii="Times New Roman" w:eastAsia="Calibri" w:hAnsi="Times New Roman" w:cs="Times New Roman"/>
          <w:bCs/>
          <w:sz w:val="12"/>
          <w:szCs w:val="12"/>
          <w:lang w:val="de-DE"/>
        </w:rPr>
        <w:t xml:space="preserve">                       (Ф.И.О.)</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4</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E41803" w:rsidRDefault="00E41803"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в области торговой деятельности на </w:t>
      </w:r>
    </w:p>
    <w:p w:rsidR="00E41803" w:rsidRDefault="00E41803"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территории </w:t>
      </w:r>
      <w:r w:rsidR="000B455D">
        <w:rPr>
          <w:rFonts w:ascii="Times New Roman" w:eastAsia="Calibri" w:hAnsi="Times New Roman" w:cs="Times New Roman"/>
          <w:bCs/>
          <w:sz w:val="12"/>
          <w:szCs w:val="12"/>
          <w:lang w:val="de-DE"/>
        </w:rPr>
        <w:t>сельского поселения</w:t>
      </w:r>
      <w:r w:rsidR="000B455D">
        <w:rPr>
          <w:rFonts w:ascii="Times New Roman" w:eastAsia="Calibri" w:hAnsi="Times New Roman" w:cs="Times New Roman"/>
          <w:bCs/>
          <w:sz w:val="12"/>
          <w:szCs w:val="12"/>
        </w:rPr>
        <w:t xml:space="preserve"> </w:t>
      </w:r>
      <w:r w:rsidR="000B455D" w:rsidRPr="000B455D">
        <w:rPr>
          <w:rFonts w:ascii="Times New Roman" w:eastAsia="Calibri" w:hAnsi="Times New Roman" w:cs="Times New Roman"/>
          <w:bCs/>
          <w:sz w:val="12"/>
          <w:szCs w:val="12"/>
          <w:lang w:val="de-DE"/>
        </w:rPr>
        <w:t>Черновка</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1D3452">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муниципального района</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 Сергиевский Самарской области</w:t>
      </w:r>
    </w:p>
    <w:p w:rsidR="00E41803" w:rsidRPr="005E3F71"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pBdr>
          <w:top w:val="single" w:sz="4" w:space="1" w:color="auto"/>
        </w:pBd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w:t>
      </w:r>
    </w:p>
    <w:p w:rsidR="00E41803" w:rsidRPr="005E3F71"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(место составления</w:t>
      </w:r>
      <w:r>
        <w:rPr>
          <w:rFonts w:ascii="Times New Roman" w:eastAsia="Calibri" w:hAnsi="Times New Roman" w:cs="Times New Roman"/>
          <w:bCs/>
          <w:sz w:val="12"/>
          <w:szCs w:val="12"/>
          <w:lang w:val="de-DE"/>
        </w:rPr>
        <w:t xml:space="preserve"> акта)</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(дата составления акта)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(время составления акта)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АКТ 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органом муниципального контроля юридического лица, индивидуального пр</w:t>
      </w:r>
      <w:r>
        <w:rPr>
          <w:rFonts w:ascii="Times New Roman" w:eastAsia="Calibri" w:hAnsi="Times New Roman" w:cs="Times New Roman"/>
          <w:bCs/>
          <w:sz w:val="12"/>
          <w:szCs w:val="12"/>
          <w:lang w:val="de-DE"/>
        </w:rPr>
        <w:t>едпринимателя, физического лица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адресу/адресам:  </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(место проведения 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 основании:  </w:t>
      </w:r>
    </w:p>
    <w:p w:rsidR="00E41803" w:rsidRPr="005E3F71" w:rsidRDefault="00E41803" w:rsidP="00E41803">
      <w:pPr>
        <w:spacing w:after="0"/>
        <w:jc w:val="both"/>
        <w:rPr>
          <w:rFonts w:ascii="Times New Roman" w:eastAsia="Calibri" w:hAnsi="Times New Roman" w:cs="Times New Roman"/>
          <w:bCs/>
          <w:sz w:val="12"/>
          <w:szCs w:val="12"/>
        </w:rPr>
      </w:pPr>
    </w:p>
    <w:p w:rsidR="00E41803" w:rsidRPr="005E3F71"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(вид документа с указ</w:t>
      </w:r>
      <w:r>
        <w:rPr>
          <w:rFonts w:ascii="Times New Roman" w:eastAsia="Calibri" w:hAnsi="Times New Roman" w:cs="Times New Roman"/>
          <w:bCs/>
          <w:sz w:val="12"/>
          <w:szCs w:val="12"/>
          <w:lang w:val="de-DE"/>
        </w:rPr>
        <w:t>анием реквизитов (номер, дата))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была проведена  </w:t>
      </w:r>
      <w:r w:rsidRPr="0009673F">
        <w:rPr>
          <w:rFonts w:ascii="Times New Roman" w:eastAsia="Calibri" w:hAnsi="Times New Roman" w:cs="Times New Roman"/>
          <w:bCs/>
          <w:sz w:val="12"/>
          <w:szCs w:val="12"/>
          <w:lang w:val="de-DE"/>
        </w:rPr>
        <w:tab/>
        <w:t>проверка в отношении: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(плановая/внеплановая, документарная/выездная)</w:t>
      </w:r>
    </w:p>
    <w:p w:rsidR="00E41803" w:rsidRPr="005E3F71"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юридического лица, фамилия, имя, отчество (последнее – при наличии)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индивидуального предпринимателя)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время проведения 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20</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г. 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до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час.</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мин. Продолжительность</w:t>
      </w:r>
      <w:r w:rsidRPr="0009673F">
        <w:rPr>
          <w:rFonts w:ascii="Times New Roman" w:eastAsia="Calibri" w:hAnsi="Times New Roman" w:cs="Times New Roman"/>
          <w:bCs/>
          <w:sz w:val="12"/>
          <w:szCs w:val="12"/>
          <w:lang w:val="de-DE"/>
        </w:rPr>
        <w:tab/>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проведения проверок филиалов, представительств,  обособленных структурных</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подразделений юридического лица или  при осуществлении деятельности индивидуального предпринимателя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 нескольким адресам)</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Общая продолжительность проверки:  </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(рабочих дней/часов)</w:t>
      </w:r>
    </w:p>
    <w:p w:rsidR="00E41803"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Акт составлен:  </w:t>
      </w:r>
    </w:p>
    <w:p w:rsidR="00E41803" w:rsidRPr="005E3F71"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(наименование органа муниципального контроля)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копией распоряжения о проведении проверки ознакомлен(ы): (заполняется при проведении выездной проверки)</w:t>
      </w:r>
    </w:p>
    <w:p w:rsidR="00E41803" w:rsidRPr="005E3F71"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(фамилии, инициалы, подпись, дата, время)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Дата и номер решения прокурора (его заместителя) о согласовании проведения проверки:</w:t>
      </w:r>
    </w:p>
    <w:p w:rsidR="00E41803" w:rsidRPr="005E3F71"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(заполняется в случае необходимости согласования проверки с органами прокуратуры)</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Лицо(а), проводившее проверку:  </w:t>
      </w:r>
    </w:p>
    <w:p w:rsidR="00E41803" w:rsidRPr="005E3F71"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w:t>
      </w:r>
      <w:r>
        <w:rPr>
          <w:rFonts w:ascii="Times New Roman" w:eastAsia="Calibri" w:hAnsi="Times New Roman" w:cs="Times New Roman"/>
          <w:bCs/>
          <w:sz w:val="12"/>
          <w:szCs w:val="12"/>
          <w:lang w:val="de-DE"/>
        </w:rPr>
        <w:t>е органа</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аккредитации, выдавшего свидетельство)</w:t>
      </w:r>
    </w:p>
    <w:p w:rsidR="00E41803" w:rsidRPr="005E3F71"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При провед</w:t>
      </w:r>
      <w:r>
        <w:rPr>
          <w:rFonts w:ascii="Times New Roman" w:eastAsia="Calibri" w:hAnsi="Times New Roman" w:cs="Times New Roman"/>
          <w:bCs/>
          <w:sz w:val="12"/>
          <w:szCs w:val="12"/>
          <w:lang w:val="de-DE"/>
        </w:rPr>
        <w:t xml:space="preserve">ении проверки присутствовали:  </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w:t>
      </w:r>
      <w:r>
        <w:rPr>
          <w:rFonts w:ascii="Times New Roman" w:eastAsia="Calibri" w:hAnsi="Times New Roman" w:cs="Times New Roman"/>
          <w:bCs/>
          <w:sz w:val="12"/>
          <w:szCs w:val="12"/>
          <w:lang w:val="de-DE"/>
        </w:rPr>
        <w:t>вших при проведении мероприятий</w:t>
      </w:r>
      <w:r>
        <w:rPr>
          <w:rFonts w:ascii="Times New Roman" w:eastAsia="Calibri" w:hAnsi="Times New Roman" w:cs="Times New Roman"/>
          <w:bCs/>
          <w:sz w:val="12"/>
          <w:szCs w:val="12"/>
        </w:rPr>
        <w:t xml:space="preserve"> </w:t>
      </w:r>
      <w:r w:rsidRPr="0009673F">
        <w:rPr>
          <w:rFonts w:ascii="Times New Roman" w:eastAsia="Calibri" w:hAnsi="Times New Roman" w:cs="Times New Roman"/>
          <w:bCs/>
          <w:sz w:val="12"/>
          <w:szCs w:val="12"/>
          <w:lang w:val="de-DE"/>
        </w:rPr>
        <w:t>по проверке)</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 ходе проведения проверки:</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E41803" w:rsidRPr="005E3F71"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указанием характера нарушений; лиц, допустивших нарушения)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lastRenderedPageBreak/>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E41803" w:rsidRPr="005E3F71" w:rsidRDefault="00E41803" w:rsidP="00E41803">
      <w:pPr>
        <w:spacing w:after="0"/>
        <w:jc w:val="both"/>
        <w:rPr>
          <w:rFonts w:ascii="Times New Roman" w:eastAsia="Calibri" w:hAnsi="Times New Roman" w:cs="Times New Roman"/>
          <w:bCs/>
          <w:sz w:val="12"/>
          <w:szCs w:val="12"/>
        </w:rPr>
      </w:pPr>
    </w:p>
    <w:p w:rsidR="00E41803" w:rsidRPr="00880959"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выявлены факты невыполнения предписаний органов муниципального контроля (с указанием ре</w:t>
      </w:r>
      <w:r>
        <w:rPr>
          <w:rFonts w:ascii="Times New Roman" w:eastAsia="Calibri" w:hAnsi="Times New Roman" w:cs="Times New Roman"/>
          <w:bCs/>
          <w:sz w:val="12"/>
          <w:szCs w:val="12"/>
          <w:lang w:val="de-DE"/>
        </w:rPr>
        <w:t>квизитов выданных предписаний):</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нарушений не выявлено  </w:t>
      </w:r>
    </w:p>
    <w:p w:rsidR="00E41803" w:rsidRPr="005E3F71"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E41803"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w:t>
      </w:r>
      <w:r>
        <w:rPr>
          <w:rFonts w:ascii="Times New Roman" w:eastAsia="Calibri" w:hAnsi="Times New Roman" w:cs="Times New Roman"/>
          <w:bCs/>
          <w:sz w:val="12"/>
          <w:szCs w:val="12"/>
          <w:lang w:val="de-DE"/>
        </w:rPr>
        <w:t xml:space="preserve"> проведении выездной проверки):</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p>
    <w:p w:rsidR="00E41803" w:rsidRDefault="00E41803" w:rsidP="00E41803">
      <w:pPr>
        <w:spacing w:after="0"/>
        <w:ind w:firstLine="284"/>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 проверяющего)</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(подпись уполномоченного представителя юридического лица, индивидуального предпринимателя, его уполномоченного представителя)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Прилагаемые к акту документы:  </w:t>
      </w:r>
    </w:p>
    <w:p w:rsidR="00E41803" w:rsidRPr="005E3F71"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Подписи лиц, проводивших проверку:  </w:t>
      </w:r>
    </w:p>
    <w:p w:rsidR="00E41803" w:rsidRPr="005E3F71"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С актом проверки ознакомлен(а), копию акта со всеми приложениями получил(а):</w:t>
      </w:r>
    </w:p>
    <w:p w:rsidR="00E41803" w:rsidRPr="005E3F71" w:rsidRDefault="00E41803" w:rsidP="00E41803">
      <w:pPr>
        <w:spacing w:after="0"/>
        <w:jc w:val="both"/>
        <w:rPr>
          <w:rFonts w:ascii="Times New Roman" w:eastAsia="Calibri" w:hAnsi="Times New Roman" w:cs="Times New Roman"/>
          <w:bCs/>
          <w:sz w:val="12"/>
          <w:szCs w:val="12"/>
        </w:rPr>
      </w:pP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(фамилия, имя, отчество (последнее – при наличии), должность руководителя, иного должностного лица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или уполномоченного представителя юридического лица, индивидуального предпринимателя,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его уполномоченного представителя, физического лица, его уполномоченного представителя)</w:t>
      </w:r>
    </w:p>
    <w:p w:rsidR="00E41803" w:rsidRPr="005E3F71"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20</w:t>
      </w:r>
      <w:r>
        <w:rPr>
          <w:rFonts w:ascii="Times New Roman" w:eastAsia="Calibri" w:hAnsi="Times New Roman" w:cs="Times New Roman"/>
          <w:bCs/>
          <w:sz w:val="12"/>
          <w:szCs w:val="12"/>
          <w:lang w:val="de-DE"/>
        </w:rPr>
        <w:tab/>
      </w:r>
      <w:r>
        <w:rPr>
          <w:rFonts w:ascii="Times New Roman" w:eastAsia="Calibri" w:hAnsi="Times New Roman" w:cs="Times New Roman"/>
          <w:bCs/>
          <w:sz w:val="12"/>
          <w:szCs w:val="12"/>
          <w:lang w:val="de-DE"/>
        </w:rPr>
        <w:tab/>
        <w:t>г.</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(подпись)</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Пометка об отказе ознакомления с актом проверки:  </w:t>
      </w:r>
    </w:p>
    <w:p w:rsidR="00E41803" w:rsidRPr="00880959"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(подпись уполномоченного должностного лиц</w:t>
      </w:r>
      <w:r>
        <w:rPr>
          <w:rFonts w:ascii="Times New Roman" w:eastAsia="Calibri" w:hAnsi="Times New Roman" w:cs="Times New Roman"/>
          <w:bCs/>
          <w:sz w:val="12"/>
          <w:szCs w:val="12"/>
          <w:lang w:val="de-DE"/>
        </w:rPr>
        <w:t>а (лиц), проводившего проверку)</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Приложение № 5</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к Административному регламенту</w:t>
      </w:r>
    </w:p>
    <w:p w:rsidR="00E41803" w:rsidRPr="0009673F" w:rsidRDefault="00E41803" w:rsidP="00E41803">
      <w:pPr>
        <w:spacing w:after="0"/>
        <w:ind w:firstLine="284"/>
        <w:jc w:val="right"/>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 xml:space="preserve">по осуществлению муниципального контроля </w:t>
      </w:r>
    </w:p>
    <w:p w:rsidR="00E41803" w:rsidRDefault="00E41803" w:rsidP="00E41803">
      <w:pPr>
        <w:spacing w:after="0"/>
        <w:ind w:firstLine="284"/>
        <w:jc w:val="right"/>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в области торговой деятельности на территории</w:t>
      </w:r>
    </w:p>
    <w:p w:rsidR="00E41803" w:rsidRPr="0009673F" w:rsidRDefault="000B455D" w:rsidP="00E41803">
      <w:pPr>
        <w:spacing w:after="0"/>
        <w:ind w:firstLine="284"/>
        <w:jc w:val="right"/>
        <w:rPr>
          <w:rFonts w:ascii="Times New Roman" w:eastAsia="Calibri" w:hAnsi="Times New Roman" w:cs="Times New Roman"/>
          <w:bCs/>
          <w:sz w:val="12"/>
          <w:szCs w:val="12"/>
          <w:lang w:val="de-DE"/>
        </w:rPr>
      </w:pPr>
      <w:r w:rsidRPr="000B455D">
        <w:rPr>
          <w:rFonts w:ascii="Times New Roman" w:eastAsia="Calibri" w:hAnsi="Times New Roman" w:cs="Times New Roman"/>
          <w:bCs/>
          <w:sz w:val="12"/>
          <w:szCs w:val="12"/>
          <w:lang w:val="de-DE"/>
        </w:rPr>
        <w:t>сельского поселения</w:t>
      </w:r>
      <w:r w:rsidRPr="000B455D">
        <w:rPr>
          <w:rFonts w:ascii="Times New Roman" w:eastAsia="Calibri" w:hAnsi="Times New Roman" w:cs="Times New Roman"/>
          <w:bCs/>
          <w:sz w:val="12"/>
          <w:szCs w:val="12"/>
          <w:lang w:val="de-DE"/>
        </w:rPr>
        <w:tab/>
        <w:t>Черновка</w:t>
      </w:r>
      <w:r>
        <w:rPr>
          <w:rFonts w:ascii="Times New Roman" w:eastAsia="Calibri" w:hAnsi="Times New Roman" w:cs="Times New Roman"/>
          <w:bCs/>
          <w:sz w:val="12"/>
          <w:szCs w:val="12"/>
        </w:rPr>
        <w:t xml:space="preserve"> </w:t>
      </w:r>
      <w:r w:rsidR="00E41803" w:rsidRPr="0009673F">
        <w:rPr>
          <w:rFonts w:ascii="Times New Roman" w:eastAsia="Calibri" w:hAnsi="Times New Roman" w:cs="Times New Roman"/>
          <w:bCs/>
          <w:sz w:val="12"/>
          <w:szCs w:val="12"/>
          <w:lang w:val="de-DE"/>
        </w:rPr>
        <w:t>муниципального района</w:t>
      </w:r>
    </w:p>
    <w:p w:rsidR="00E41803" w:rsidRPr="005E3F71" w:rsidRDefault="00E41803" w:rsidP="00E41803">
      <w:pPr>
        <w:spacing w:after="0"/>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 xml:space="preserve"> Сергиевский Самарской области</w:t>
      </w:r>
    </w:p>
    <w:p w:rsidR="00E41803" w:rsidRPr="0009673F" w:rsidRDefault="00E41803" w:rsidP="00E41803">
      <w:pPr>
        <w:spacing w:after="0"/>
        <w:ind w:firstLine="284"/>
        <w:jc w:val="center"/>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ПРЕДПИСАНИЕ № ___</w:t>
      </w:r>
    </w:p>
    <w:p w:rsidR="00E41803" w:rsidRPr="00060E67" w:rsidRDefault="00E41803" w:rsidP="00E41803">
      <w:pPr>
        <w:spacing w:after="0"/>
        <w:ind w:firstLine="284"/>
        <w:jc w:val="center"/>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Об устранении нарушений законодательства</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 20 __ г.</w:t>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r>
      <w:r w:rsidRPr="0009673F">
        <w:rPr>
          <w:rFonts w:ascii="Times New Roman" w:eastAsia="Calibri" w:hAnsi="Times New Roman" w:cs="Times New Roman"/>
          <w:bCs/>
          <w:sz w:val="12"/>
          <w:szCs w:val="12"/>
          <w:lang w:val="de-DE"/>
        </w:rPr>
        <w:tab/>
        <w:t xml:space="preserve">        _______________________</w:t>
      </w:r>
    </w:p>
    <w:p w:rsidR="00E41803" w:rsidRPr="005E3F71" w:rsidRDefault="00E41803" w:rsidP="00E41803">
      <w:pPr>
        <w:spacing w:after="0"/>
        <w:ind w:firstLine="284"/>
        <w:jc w:val="both"/>
        <w:rPr>
          <w:rFonts w:ascii="Times New Roman" w:eastAsia="Calibri" w:hAnsi="Times New Roman" w:cs="Times New Roman"/>
          <w:bCs/>
          <w:sz w:val="12"/>
          <w:szCs w:val="12"/>
        </w:rPr>
      </w:pPr>
      <w:r w:rsidRPr="0009673F">
        <w:rPr>
          <w:rFonts w:ascii="Times New Roman" w:eastAsia="Calibri" w:hAnsi="Times New Roman" w:cs="Times New Roman"/>
          <w:bCs/>
          <w:sz w:val="12"/>
          <w:szCs w:val="12"/>
          <w:lang w:val="de-DE"/>
        </w:rPr>
        <w:t xml:space="preserve">                                                                                             </w:t>
      </w:r>
      <w:r>
        <w:rPr>
          <w:rFonts w:ascii="Times New Roman" w:eastAsia="Calibri" w:hAnsi="Times New Roman" w:cs="Times New Roman"/>
          <w:bCs/>
          <w:sz w:val="12"/>
          <w:szCs w:val="12"/>
          <w:lang w:val="de-DE"/>
        </w:rPr>
        <w:t xml:space="preserve">            (место составления)</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На основании материала проведенной проверки от  ____________ № _______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ПРЕДПИСЫВАЮ:</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_________________________________________________________________________________________________________________________________________________________________________________________________________________________________________________________</w:t>
      </w:r>
    </w:p>
    <w:p w:rsidR="00E41803" w:rsidRPr="0009673F" w:rsidRDefault="00E41803" w:rsidP="00E41803">
      <w:pPr>
        <w:spacing w:after="0"/>
        <w:ind w:firstLine="284"/>
        <w:jc w:val="both"/>
        <w:rPr>
          <w:rFonts w:ascii="Times New Roman" w:eastAsia="Calibri" w:hAnsi="Times New Roman" w:cs="Times New Roman"/>
          <w:bCs/>
          <w:sz w:val="12"/>
          <w:szCs w:val="12"/>
          <w:lang w:val="de-DE"/>
        </w:rPr>
      </w:pPr>
      <w:r w:rsidRPr="0009673F">
        <w:rPr>
          <w:rFonts w:ascii="Times New Roman" w:eastAsia="Calibri" w:hAnsi="Times New Roman" w:cs="Times New Roman"/>
          <w:bCs/>
          <w:sz w:val="12"/>
          <w:szCs w:val="12"/>
          <w:lang w:val="de-DE"/>
        </w:rPr>
        <w:t>(полное и сокращенное наименование проверяемого юридического лица, его местонахождение, ИНН, ОГРН, индивидуального предпринимателя, его место регистрации, ИНН, которым выдается предписание)</w:t>
      </w:r>
    </w:p>
    <w:tbl>
      <w:tblPr>
        <w:tblW w:w="5000" w:type="pct"/>
        <w:tblCellMar>
          <w:left w:w="10" w:type="dxa"/>
          <w:right w:w="10" w:type="dxa"/>
        </w:tblCellMar>
        <w:tblLook w:val="04A0" w:firstRow="1" w:lastRow="0" w:firstColumn="1" w:lastColumn="0" w:noHBand="0" w:noVBand="1"/>
      </w:tblPr>
      <w:tblGrid>
        <w:gridCol w:w="555"/>
        <w:gridCol w:w="3302"/>
        <w:gridCol w:w="1929"/>
        <w:gridCol w:w="1943"/>
      </w:tblGrid>
      <w:tr w:rsidR="00E41803"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w:t>
            </w:r>
          </w:p>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п/п</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Содержание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предписания</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Сроки</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сполнения</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Основание(</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ссылка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на</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нормативный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правовой</w:t>
            </w:r>
            <w:r w:rsidRPr="005E3F71">
              <w:rPr>
                <w:rFonts w:ascii="Times New Roman" w:eastAsia="Andale Sans UI" w:hAnsi="Times New Roman" w:cs="Tahoma"/>
                <w:kern w:val="3"/>
                <w:sz w:val="12"/>
                <w:szCs w:val="12"/>
                <w:lang w:eastAsia="ja-JP" w:bidi="fa-IR"/>
              </w:rPr>
              <w:t xml:space="preserve"> </w:t>
            </w:r>
            <w:r w:rsidRPr="005E3F71">
              <w:rPr>
                <w:rFonts w:ascii="Times New Roman" w:eastAsia="Andale Sans UI" w:hAnsi="Times New Roman" w:cs="Tahoma"/>
                <w:kern w:val="3"/>
                <w:sz w:val="12"/>
                <w:szCs w:val="12"/>
                <w:lang w:val="de-DE" w:eastAsia="ja-JP" w:bidi="fa-IR"/>
              </w:rPr>
              <w:t>акт)</w:t>
            </w:r>
          </w:p>
        </w:tc>
      </w:tr>
      <w:tr w:rsidR="00E41803"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4</w:t>
            </w:r>
          </w:p>
        </w:tc>
      </w:tr>
      <w:tr w:rsidR="00E41803"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1</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E41803"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2</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r w:rsidR="00E41803" w:rsidRPr="005E3F71" w:rsidTr="00E41803">
        <w:tc>
          <w:tcPr>
            <w:tcW w:w="359"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pacing w:after="0" w:line="240" w:lineRule="auto"/>
              <w:jc w:val="center"/>
              <w:textAlignment w:val="baseline"/>
              <w:rPr>
                <w:rFonts w:ascii="Times New Roman" w:eastAsia="Andale Sans UI" w:hAnsi="Times New Roman" w:cs="Tahoma"/>
                <w:kern w:val="3"/>
                <w:sz w:val="12"/>
                <w:szCs w:val="12"/>
                <w:lang w:val="de-DE" w:eastAsia="ja-JP" w:bidi="fa-IR"/>
              </w:rPr>
            </w:pPr>
            <w:r w:rsidRPr="005E3F71">
              <w:rPr>
                <w:rFonts w:ascii="Times New Roman" w:eastAsia="Andale Sans UI" w:hAnsi="Times New Roman" w:cs="Tahoma"/>
                <w:kern w:val="3"/>
                <w:sz w:val="12"/>
                <w:szCs w:val="12"/>
                <w:lang w:val="de-DE" w:eastAsia="ja-JP" w:bidi="fa-IR"/>
              </w:rPr>
              <w:t>3</w:t>
            </w:r>
          </w:p>
        </w:tc>
        <w:tc>
          <w:tcPr>
            <w:tcW w:w="2136"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48"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c>
          <w:tcPr>
            <w:tcW w:w="12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1803" w:rsidRPr="005E3F71" w:rsidRDefault="00E41803" w:rsidP="00E41803">
            <w:pPr>
              <w:widowControl w:val="0"/>
              <w:suppressAutoHyphens/>
              <w:autoSpaceDE w:val="0"/>
              <w:autoSpaceDN w:val="0"/>
              <w:snapToGrid w:val="0"/>
              <w:spacing w:after="0" w:line="240" w:lineRule="auto"/>
              <w:textAlignment w:val="baseline"/>
              <w:rPr>
                <w:rFonts w:ascii="Times New Roman" w:eastAsia="Andale Sans UI" w:hAnsi="Times New Roman" w:cs="Tahoma"/>
                <w:kern w:val="3"/>
                <w:sz w:val="12"/>
                <w:szCs w:val="12"/>
                <w:lang w:val="de-DE" w:eastAsia="ja-JP" w:bidi="fa-IR"/>
              </w:rPr>
            </w:pPr>
          </w:p>
        </w:tc>
      </w:tr>
    </w:tbl>
    <w:p w:rsidR="00E41803" w:rsidRPr="005E3F71" w:rsidRDefault="00E41803" w:rsidP="00E41803">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____________________________________ не позднее 7 дней по истечении срока выполнения соотв</w:t>
      </w:r>
      <w:r>
        <w:rPr>
          <w:rFonts w:ascii="Times New Roman" w:eastAsia="Calibri" w:hAnsi="Times New Roman" w:cs="Times New Roman"/>
          <w:bCs/>
          <w:sz w:val="12"/>
          <w:szCs w:val="12"/>
          <w:lang w:val="de-DE"/>
        </w:rPr>
        <w:t>етствующих пунктов предписания.</w:t>
      </w:r>
    </w:p>
    <w:p w:rsidR="00E41803" w:rsidRPr="005E3F71" w:rsidRDefault="00E41803" w:rsidP="00E4180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________________________________  _______________       _____________________</w:t>
      </w:r>
    </w:p>
    <w:p w:rsidR="00E41803" w:rsidRPr="005E3F71" w:rsidRDefault="00E41803" w:rsidP="00E4180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       (наименование должностного лица)</w:t>
      </w:r>
      <w:r w:rsidRPr="005E3F71">
        <w:rPr>
          <w:rFonts w:ascii="Times New Roman" w:eastAsia="Calibri" w:hAnsi="Times New Roman" w:cs="Times New Roman"/>
          <w:bCs/>
          <w:sz w:val="12"/>
          <w:szCs w:val="12"/>
          <w:lang w:val="de-DE"/>
        </w:rPr>
        <w:tab/>
        <w:t xml:space="preserve">                     (подпись)</w:t>
      </w:r>
      <w:r w:rsidRPr="005E3F71">
        <w:rPr>
          <w:rFonts w:ascii="Times New Roman" w:eastAsia="Calibri" w:hAnsi="Times New Roman" w:cs="Times New Roman"/>
          <w:bCs/>
          <w:sz w:val="12"/>
          <w:szCs w:val="12"/>
          <w:lang w:val="de-DE"/>
        </w:rPr>
        <w:tab/>
        <w:t xml:space="preserve">            (фамилия, имя, отчество)</w:t>
      </w:r>
    </w:p>
    <w:p w:rsidR="00E41803" w:rsidRPr="005E3F71" w:rsidRDefault="00E41803" w:rsidP="00E41803">
      <w:pPr>
        <w:spacing w:after="0"/>
        <w:ind w:firstLine="284"/>
        <w:jc w:val="both"/>
        <w:rPr>
          <w:rFonts w:ascii="Times New Roman" w:eastAsia="Calibri" w:hAnsi="Times New Roman" w:cs="Times New Roman"/>
          <w:bCs/>
          <w:sz w:val="12"/>
          <w:szCs w:val="12"/>
          <w:lang w:val="de-DE"/>
        </w:rPr>
      </w:pPr>
    </w:p>
    <w:p w:rsidR="00E41803" w:rsidRPr="005E3F71" w:rsidRDefault="00E41803" w:rsidP="00E4180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lang w:val="de-DE"/>
        </w:rPr>
        <w:t>М.П.</w:t>
      </w:r>
    </w:p>
    <w:p w:rsidR="00E41803" w:rsidRPr="005E3F71" w:rsidRDefault="00E41803" w:rsidP="00E4180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Предписание получено:</w:t>
      </w:r>
    </w:p>
    <w:p w:rsidR="00E41803" w:rsidRPr="005E3F71" w:rsidRDefault="00E41803" w:rsidP="00E41803">
      <w:pPr>
        <w:spacing w:after="0"/>
        <w:ind w:firstLine="284"/>
        <w:jc w:val="both"/>
        <w:rPr>
          <w:rFonts w:ascii="Times New Roman" w:eastAsia="Calibri" w:hAnsi="Times New Roman" w:cs="Times New Roman"/>
          <w:bCs/>
          <w:sz w:val="12"/>
          <w:szCs w:val="12"/>
          <w:lang w:val="de-DE"/>
        </w:rPr>
      </w:pPr>
      <w:r w:rsidRPr="005E3F71">
        <w:rPr>
          <w:rFonts w:ascii="Times New Roman" w:eastAsia="Calibri" w:hAnsi="Times New Roman" w:cs="Times New Roman"/>
          <w:bCs/>
          <w:sz w:val="12"/>
          <w:szCs w:val="12"/>
          <w:lang w:val="de-DE"/>
        </w:rPr>
        <w:t xml:space="preserve">__________________________________ </w:t>
      </w:r>
      <w:r w:rsidRPr="005E3F71">
        <w:rPr>
          <w:rFonts w:ascii="Times New Roman" w:eastAsia="Calibri" w:hAnsi="Times New Roman" w:cs="Times New Roman"/>
          <w:bCs/>
          <w:sz w:val="12"/>
          <w:szCs w:val="12"/>
          <w:lang w:val="de-DE"/>
        </w:rPr>
        <w:tab/>
        <w:t>_______________</w:t>
      </w:r>
      <w:r w:rsidRPr="005E3F71">
        <w:rPr>
          <w:rFonts w:ascii="Times New Roman" w:eastAsia="Calibri" w:hAnsi="Times New Roman" w:cs="Times New Roman"/>
          <w:bCs/>
          <w:sz w:val="12"/>
          <w:szCs w:val="12"/>
          <w:lang w:val="de-DE"/>
        </w:rPr>
        <w:tab/>
      </w:r>
      <w:r w:rsidRPr="005E3F71">
        <w:rPr>
          <w:rFonts w:ascii="Times New Roman" w:eastAsia="Calibri" w:hAnsi="Times New Roman" w:cs="Times New Roman"/>
          <w:bCs/>
          <w:sz w:val="12"/>
          <w:szCs w:val="12"/>
          <w:lang w:val="de-DE"/>
        </w:rPr>
        <w:tab/>
        <w:t>______________</w:t>
      </w:r>
    </w:p>
    <w:p w:rsidR="00E41803" w:rsidRDefault="00E41803" w:rsidP="00E41803">
      <w:pPr>
        <w:spacing w:after="0"/>
        <w:ind w:firstLine="284"/>
        <w:jc w:val="both"/>
        <w:rPr>
          <w:rFonts w:ascii="Times New Roman" w:eastAsia="Calibri" w:hAnsi="Times New Roman" w:cs="Times New Roman"/>
          <w:bCs/>
          <w:sz w:val="12"/>
          <w:szCs w:val="12"/>
        </w:rPr>
      </w:pPr>
      <w:r w:rsidRPr="005E3F71">
        <w:rPr>
          <w:rFonts w:ascii="Times New Roman" w:eastAsia="Calibri" w:hAnsi="Times New Roman" w:cs="Times New Roman"/>
          <w:bCs/>
          <w:sz w:val="12"/>
          <w:szCs w:val="12"/>
          <w:lang w:val="de-DE"/>
        </w:rPr>
        <w:t>(Должность, фамилия, имя, отчество)                      (подпись)                                            (дата)</w:t>
      </w:r>
    </w:p>
    <w:p w:rsidR="004278C0" w:rsidRDefault="004278C0" w:rsidP="00E41803">
      <w:pPr>
        <w:spacing w:after="0"/>
        <w:ind w:firstLine="284"/>
        <w:jc w:val="both"/>
        <w:rPr>
          <w:rFonts w:ascii="Times New Roman" w:eastAsia="Calibri" w:hAnsi="Times New Roman" w:cs="Times New Roman"/>
          <w:bCs/>
          <w:sz w:val="12"/>
          <w:szCs w:val="12"/>
        </w:rPr>
      </w:pPr>
    </w:p>
    <w:p w:rsidR="004278C0" w:rsidRDefault="004278C0" w:rsidP="004278C0">
      <w:pPr>
        <w:spacing w:after="0"/>
        <w:ind w:firstLine="284"/>
        <w:jc w:val="both"/>
        <w:rPr>
          <w:rFonts w:ascii="Times New Roman" w:eastAsia="Calibri" w:hAnsi="Times New Roman" w:cs="Times New Roman"/>
          <w:bCs/>
          <w:sz w:val="12"/>
          <w:szCs w:val="12"/>
        </w:rPr>
      </w:pPr>
    </w:p>
    <w:p w:rsidR="000F0BF3" w:rsidRDefault="000F0BF3" w:rsidP="004278C0">
      <w:pPr>
        <w:spacing w:after="0"/>
        <w:ind w:firstLine="284"/>
        <w:jc w:val="center"/>
        <w:rPr>
          <w:rFonts w:ascii="Times New Roman" w:eastAsia="Calibri" w:hAnsi="Times New Roman" w:cs="Times New Roman"/>
          <w:bCs/>
          <w:sz w:val="12"/>
          <w:szCs w:val="12"/>
        </w:rPr>
      </w:pPr>
    </w:p>
    <w:p w:rsidR="004278C0" w:rsidRPr="004278C0" w:rsidRDefault="004278C0" w:rsidP="004278C0">
      <w:pPr>
        <w:spacing w:after="0"/>
        <w:ind w:firstLine="284"/>
        <w:jc w:val="center"/>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lastRenderedPageBreak/>
        <w:t>Администрация</w:t>
      </w:r>
    </w:p>
    <w:p w:rsidR="004278C0" w:rsidRPr="004278C0" w:rsidRDefault="004278C0" w:rsidP="004278C0">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4278C0">
        <w:rPr>
          <w:rFonts w:ascii="Times New Roman" w:eastAsia="Calibri" w:hAnsi="Times New Roman" w:cs="Times New Roman"/>
          <w:bCs/>
          <w:sz w:val="12"/>
          <w:szCs w:val="12"/>
        </w:rPr>
        <w:t>Светлодольск</w:t>
      </w:r>
    </w:p>
    <w:p w:rsidR="004278C0" w:rsidRPr="004278C0" w:rsidRDefault="004278C0" w:rsidP="004278C0">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муниципального района</w:t>
      </w:r>
      <w:r w:rsidRPr="004278C0">
        <w:rPr>
          <w:rFonts w:ascii="Times New Roman" w:eastAsia="Calibri" w:hAnsi="Times New Roman" w:cs="Times New Roman"/>
          <w:bCs/>
          <w:sz w:val="12"/>
          <w:szCs w:val="12"/>
        </w:rPr>
        <w:t>Сергиевский</w:t>
      </w:r>
    </w:p>
    <w:p w:rsidR="004278C0" w:rsidRPr="004278C0" w:rsidRDefault="004278C0" w:rsidP="004278C0">
      <w:pPr>
        <w:spacing w:after="0"/>
        <w:ind w:firstLine="284"/>
        <w:jc w:val="center"/>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Самар</w:t>
      </w:r>
      <w:r>
        <w:rPr>
          <w:rFonts w:ascii="Times New Roman" w:eastAsia="Calibri" w:hAnsi="Times New Roman" w:cs="Times New Roman"/>
          <w:bCs/>
          <w:sz w:val="12"/>
          <w:szCs w:val="12"/>
        </w:rPr>
        <w:t>ской области</w:t>
      </w:r>
    </w:p>
    <w:p w:rsidR="004278C0" w:rsidRPr="004278C0" w:rsidRDefault="004278C0" w:rsidP="004278C0">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4278C0" w:rsidRPr="004278C0" w:rsidRDefault="004278C0" w:rsidP="004278C0">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24.07.2020 г.                                                                                                                                                                                                                  </w:t>
      </w:r>
      <w:r w:rsidRPr="004278C0">
        <w:rPr>
          <w:rFonts w:ascii="Times New Roman" w:eastAsia="Calibri" w:hAnsi="Times New Roman" w:cs="Times New Roman"/>
          <w:bCs/>
          <w:sz w:val="12"/>
          <w:szCs w:val="12"/>
        </w:rPr>
        <w:t>№ 30</w:t>
      </w:r>
    </w:p>
    <w:p w:rsidR="004278C0" w:rsidRPr="004278C0" w:rsidRDefault="004278C0" w:rsidP="004278C0">
      <w:pPr>
        <w:spacing w:after="0"/>
        <w:ind w:firstLine="284"/>
        <w:jc w:val="center"/>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 в границах  сельского поселения Светлодольск муниципального района Сергиевский Самарской области</w:t>
      </w:r>
    </w:p>
    <w:p w:rsidR="004278C0" w:rsidRPr="004278C0" w:rsidRDefault="004278C0" w:rsidP="004278C0">
      <w:pPr>
        <w:spacing w:after="0"/>
        <w:ind w:firstLine="284"/>
        <w:jc w:val="both"/>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Светлодольск муниципального района Сергиевский Самарской области от 16.07.2020 г.; Заключение о результатах публичных слушаний по проекту планировки территории и проекту межевания территории от  23.07.2020 г., руководствуясь Федеральным законом от 06.10.2003 г. № 131-ФЗ «Об общих принципах организации местного самоуправлении в РФ», Администрация сельского поселения Светлодольск муниципального район</w:t>
      </w:r>
      <w:r>
        <w:rPr>
          <w:rFonts w:ascii="Times New Roman" w:eastAsia="Calibri" w:hAnsi="Times New Roman" w:cs="Times New Roman"/>
          <w:bCs/>
          <w:sz w:val="12"/>
          <w:szCs w:val="12"/>
        </w:rPr>
        <w:t>а Сергиевский Самарской области</w:t>
      </w:r>
    </w:p>
    <w:p w:rsidR="004278C0" w:rsidRPr="004278C0" w:rsidRDefault="004278C0" w:rsidP="004278C0">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rsidR="004278C0" w:rsidRPr="004278C0" w:rsidRDefault="004278C0" w:rsidP="004278C0">
      <w:pPr>
        <w:spacing w:after="0"/>
        <w:ind w:firstLine="284"/>
        <w:jc w:val="both"/>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1. Утвердить проект планировки территории и проект межевания территории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 в границах  сельского поселения Светлодольск муниципального района Сергиевский Самарской области.</w:t>
      </w:r>
    </w:p>
    <w:p w:rsidR="004278C0" w:rsidRPr="004278C0" w:rsidRDefault="004278C0" w:rsidP="004278C0">
      <w:pPr>
        <w:spacing w:after="0"/>
        <w:ind w:firstLine="284"/>
        <w:jc w:val="both"/>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4278C0" w:rsidRPr="004278C0" w:rsidRDefault="004278C0" w:rsidP="004278C0">
      <w:pPr>
        <w:spacing w:after="0"/>
        <w:ind w:firstLine="284"/>
        <w:jc w:val="both"/>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rsidR="004278C0" w:rsidRPr="004278C0" w:rsidRDefault="004278C0" w:rsidP="004278C0">
      <w:pPr>
        <w:spacing w:after="0"/>
        <w:ind w:firstLine="284"/>
        <w:jc w:val="both"/>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4. Контроль за выполнением настоящего П</w:t>
      </w:r>
      <w:r>
        <w:rPr>
          <w:rFonts w:ascii="Times New Roman" w:eastAsia="Calibri" w:hAnsi="Times New Roman" w:cs="Times New Roman"/>
          <w:bCs/>
          <w:sz w:val="12"/>
          <w:szCs w:val="12"/>
        </w:rPr>
        <w:t>остановления оставляю за собой.</w:t>
      </w:r>
    </w:p>
    <w:p w:rsidR="004278C0" w:rsidRPr="004278C0" w:rsidRDefault="004278C0" w:rsidP="004278C0">
      <w:pPr>
        <w:spacing w:after="0"/>
        <w:ind w:firstLine="284"/>
        <w:jc w:val="right"/>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Глава сельского поселения Светлодольск</w:t>
      </w:r>
    </w:p>
    <w:p w:rsidR="004278C0" w:rsidRDefault="004278C0" w:rsidP="004278C0">
      <w:pPr>
        <w:spacing w:after="0"/>
        <w:ind w:firstLine="284"/>
        <w:jc w:val="right"/>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 xml:space="preserve">муниципального района Сергиевский  </w:t>
      </w:r>
    </w:p>
    <w:p w:rsidR="004278C0" w:rsidRDefault="004278C0" w:rsidP="004278C0">
      <w:pPr>
        <w:spacing w:after="0"/>
        <w:ind w:firstLine="284"/>
        <w:jc w:val="right"/>
        <w:rPr>
          <w:rFonts w:ascii="Times New Roman" w:eastAsia="Calibri" w:hAnsi="Times New Roman" w:cs="Times New Roman"/>
          <w:bCs/>
          <w:sz w:val="12"/>
          <w:szCs w:val="12"/>
        </w:rPr>
      </w:pPr>
      <w:r w:rsidRPr="004278C0">
        <w:rPr>
          <w:rFonts w:ascii="Times New Roman" w:eastAsia="Calibri" w:hAnsi="Times New Roman" w:cs="Times New Roman"/>
          <w:bCs/>
          <w:sz w:val="12"/>
          <w:szCs w:val="12"/>
        </w:rPr>
        <w:t xml:space="preserve">                                            Н.В.Андрюхин</w:t>
      </w:r>
    </w:p>
    <w:p w:rsidR="007F53CE" w:rsidRPr="007F53CE" w:rsidRDefault="007F53CE" w:rsidP="007F53CE">
      <w:pPr>
        <w:spacing w:after="0"/>
        <w:ind w:firstLine="284"/>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extent cx="466725" cy="466725"/>
            <wp:effectExtent l="0" t="0" r="0" b="0"/>
            <wp:docPr id="19" name="Рисунок 19" descr="C:\Users\user\Desktop\тшлзх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шлзх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01" cy="466601"/>
                    </a:xfrm>
                    <a:prstGeom prst="rect">
                      <a:avLst/>
                    </a:prstGeom>
                    <a:noFill/>
                    <a:ln>
                      <a:noFill/>
                    </a:ln>
                  </pic:spPr>
                </pic:pic>
              </a:graphicData>
            </a:graphic>
          </wp:inline>
        </w:drawing>
      </w:r>
      <w:r>
        <w:rPr>
          <w:rFonts w:ascii="Times New Roman" w:eastAsia="Calibri" w:hAnsi="Times New Roman" w:cs="Times New Roman"/>
          <w:bCs/>
          <w:sz w:val="12"/>
          <w:szCs w:val="12"/>
        </w:rPr>
        <w:t xml:space="preserve">                                                        </w:t>
      </w:r>
      <w:r w:rsidRPr="007F53CE">
        <w:rPr>
          <w:rFonts w:ascii="Times New Roman" w:eastAsia="Calibri" w:hAnsi="Times New Roman" w:cs="Times New Roman"/>
          <w:bCs/>
          <w:sz w:val="12"/>
          <w:szCs w:val="12"/>
        </w:rPr>
        <w:t>Общество с ограниченной ответственностью</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ООО «ТГК «Топограф»</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Свидетельство СРО о допуске к работам по выполнению инженерных изысканий,</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которые оказывают влияние на безопасность объектов капитального строительства</w:t>
      </w:r>
    </w:p>
    <w:p w:rsid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от</w:t>
      </w:r>
      <w:r>
        <w:rPr>
          <w:rFonts w:ascii="Times New Roman" w:eastAsia="Calibri" w:hAnsi="Times New Roman" w:cs="Times New Roman"/>
          <w:bCs/>
          <w:sz w:val="12"/>
          <w:szCs w:val="12"/>
        </w:rPr>
        <w:t xml:space="preserve"> 11.09. 2012 г., № 01-И-№1511-2</w:t>
      </w:r>
    </w:p>
    <w:p w:rsidR="007F53CE" w:rsidRPr="007F53CE" w:rsidRDefault="007F53CE" w:rsidP="007F53CE">
      <w:pPr>
        <w:spacing w:after="0"/>
        <w:ind w:firstLine="284"/>
        <w:jc w:val="center"/>
        <w:rPr>
          <w:rFonts w:ascii="Times New Roman" w:eastAsia="Calibri" w:hAnsi="Times New Roman" w:cs="Times New Roman"/>
          <w:bCs/>
          <w:sz w:val="12"/>
          <w:szCs w:val="12"/>
        </w:rPr>
      </w:pP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Заказчик: ООО « С</w:t>
      </w:r>
      <w:r>
        <w:rPr>
          <w:rFonts w:ascii="Times New Roman" w:eastAsia="Calibri" w:hAnsi="Times New Roman" w:cs="Times New Roman"/>
          <w:bCs/>
          <w:sz w:val="12"/>
          <w:szCs w:val="12"/>
        </w:rPr>
        <w:t>редневолжская газовая компания»</w:t>
      </w:r>
    </w:p>
    <w:p w:rsidR="007F53CE" w:rsidRPr="007F53CE" w:rsidRDefault="007F53CE" w:rsidP="007F53CE">
      <w:pPr>
        <w:spacing w:after="0"/>
        <w:ind w:firstLine="284"/>
        <w:jc w:val="center"/>
        <w:rPr>
          <w:rFonts w:ascii="Times New Roman" w:eastAsia="Calibri" w:hAnsi="Times New Roman" w:cs="Times New Roman"/>
          <w:bCs/>
          <w:sz w:val="12"/>
          <w:szCs w:val="12"/>
        </w:rPr>
      </w:pPr>
    </w:p>
    <w:p w:rsidR="007F53CE" w:rsidRPr="007F53CE" w:rsidRDefault="007F53CE" w:rsidP="007F53CE">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ПРОЕКТ ПЛАНИРОВКИ ТЕРРИТОРИИ</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в целях размещения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w:t>
      </w:r>
    </w:p>
    <w:p w:rsid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Книга 1. Основная (утверждаемая) часть</w:t>
      </w:r>
      <w:r>
        <w:rPr>
          <w:rFonts w:ascii="Times New Roman" w:eastAsia="Calibri" w:hAnsi="Times New Roman" w:cs="Times New Roman"/>
          <w:bCs/>
          <w:sz w:val="12"/>
          <w:szCs w:val="12"/>
        </w:rPr>
        <w:t xml:space="preserve"> </w:t>
      </w:r>
      <w:r w:rsidRPr="007F53CE">
        <w:rPr>
          <w:rFonts w:ascii="Times New Roman" w:eastAsia="Calibri" w:hAnsi="Times New Roman" w:cs="Times New Roman"/>
          <w:bCs/>
          <w:sz w:val="12"/>
          <w:szCs w:val="12"/>
        </w:rPr>
        <w:t>проекта планировки территории</w:t>
      </w:r>
    </w:p>
    <w:p w:rsidR="00E41803" w:rsidRDefault="007F53CE" w:rsidP="007F53CE">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04CB5610" wp14:editId="07B15831">
            <wp:extent cx="1819275" cy="1421309"/>
            <wp:effectExtent l="0" t="0" r="0" b="0"/>
            <wp:docPr id="20" name="Рисунок 20" descr="C:\Users\user\AppData\Local\Microsoft\Windows\Temporary Internet Files\Content.Word\щж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щжх.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421309"/>
                    </a:xfrm>
                    <a:prstGeom prst="rect">
                      <a:avLst/>
                    </a:prstGeom>
                    <a:noFill/>
                    <a:ln>
                      <a:noFill/>
                    </a:ln>
                  </pic:spPr>
                </pic:pic>
              </a:graphicData>
            </a:graphic>
          </wp:inline>
        </w:drawing>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г. Самара</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2020 г.</w:t>
      </w:r>
    </w:p>
    <w:p w:rsidR="007F53CE" w:rsidRPr="007F53CE" w:rsidRDefault="007F53CE" w:rsidP="007F53CE">
      <w:pPr>
        <w:spacing w:after="0"/>
        <w:ind w:firstLine="284"/>
        <w:jc w:val="center"/>
        <w:rPr>
          <w:rFonts w:ascii="Times New Roman" w:eastAsia="Calibri" w:hAnsi="Times New Roman" w:cs="Times New Roman"/>
          <w:bCs/>
          <w:sz w:val="12"/>
          <w:szCs w:val="12"/>
        </w:rPr>
      </w:pPr>
    </w:p>
    <w:p w:rsidR="007F53CE" w:rsidRPr="007F53CE" w:rsidRDefault="007F53CE" w:rsidP="007F53CE">
      <w:pPr>
        <w:spacing w:after="0"/>
        <w:ind w:firstLine="284"/>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lastRenderedPageBreak/>
        <w:drawing>
          <wp:inline distT="0" distB="0" distL="0" distR="0" wp14:anchorId="64077F78" wp14:editId="0EB21B81">
            <wp:extent cx="466725" cy="466725"/>
            <wp:effectExtent l="0" t="0" r="0" b="0"/>
            <wp:docPr id="22" name="Рисунок 22" descr="C:\Users\user\Desktop\тшлзх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шлзх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01" cy="466601"/>
                    </a:xfrm>
                    <a:prstGeom prst="rect">
                      <a:avLst/>
                    </a:prstGeom>
                    <a:noFill/>
                    <a:ln>
                      <a:noFill/>
                    </a:ln>
                  </pic:spPr>
                </pic:pic>
              </a:graphicData>
            </a:graphic>
          </wp:inline>
        </w:drawing>
      </w:r>
      <w:r>
        <w:rPr>
          <w:rFonts w:ascii="Times New Roman" w:eastAsia="Calibri" w:hAnsi="Times New Roman" w:cs="Times New Roman"/>
          <w:bCs/>
          <w:sz w:val="12"/>
          <w:szCs w:val="12"/>
        </w:rPr>
        <w:t xml:space="preserve">                                                         </w:t>
      </w:r>
      <w:r w:rsidRPr="007F53CE">
        <w:rPr>
          <w:rFonts w:ascii="Times New Roman" w:eastAsia="Calibri" w:hAnsi="Times New Roman" w:cs="Times New Roman"/>
          <w:bCs/>
          <w:sz w:val="12"/>
          <w:szCs w:val="12"/>
        </w:rPr>
        <w:t>Общество с ограниченной ответственностью</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ООО «ТГК «Топограф»</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Свидетельство СРО о допуске к работам по выполнению инженерных изысканий,</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которые оказывают влияние на безопасность объектов капитального строительства</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от 11.09. 2012 г., № 01-И-№1511-2</w:t>
      </w:r>
    </w:p>
    <w:p w:rsidR="007F53CE" w:rsidRPr="007F53CE" w:rsidRDefault="007F53CE" w:rsidP="007F53CE">
      <w:pPr>
        <w:spacing w:after="0"/>
        <w:ind w:firstLine="284"/>
        <w:rPr>
          <w:rFonts w:ascii="Times New Roman" w:eastAsia="Calibri" w:hAnsi="Times New Roman" w:cs="Times New Roman"/>
          <w:bCs/>
          <w:sz w:val="12"/>
          <w:szCs w:val="12"/>
        </w:rPr>
      </w:pP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ПРОЕКТ ПЛАНИРОВКИ ТЕРРИТОРИИ</w:t>
      </w:r>
    </w:p>
    <w:p w:rsidR="007F53CE" w:rsidRPr="007F53CE" w:rsidRDefault="007F53CE" w:rsidP="007F53CE">
      <w:pPr>
        <w:spacing w:after="0"/>
        <w:ind w:firstLine="284"/>
        <w:jc w:val="center"/>
        <w:rPr>
          <w:rFonts w:ascii="Times New Roman" w:eastAsia="Calibri" w:hAnsi="Times New Roman" w:cs="Times New Roman"/>
          <w:bCs/>
          <w:sz w:val="12"/>
          <w:szCs w:val="12"/>
        </w:rPr>
      </w:pP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в целях размещения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w:t>
      </w:r>
      <w:r>
        <w:rPr>
          <w:rFonts w:ascii="Times New Roman" w:eastAsia="Calibri" w:hAnsi="Times New Roman" w:cs="Times New Roman"/>
          <w:bCs/>
          <w:sz w:val="12"/>
          <w:szCs w:val="12"/>
        </w:rPr>
        <w:t xml:space="preserve">ц з/у к.н. 63:31:0000000:4761» </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Книга 1.</w:t>
      </w:r>
      <w:r>
        <w:rPr>
          <w:rFonts w:ascii="Times New Roman" w:eastAsia="Calibri" w:hAnsi="Times New Roman" w:cs="Times New Roman"/>
          <w:bCs/>
          <w:sz w:val="12"/>
          <w:szCs w:val="12"/>
        </w:rPr>
        <w:t xml:space="preserve"> Основная (утверждаемая) часть проекта планировки территории</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 xml:space="preserve">            Директор      </w:t>
      </w:r>
      <w:r w:rsidRPr="007F53CE">
        <w:rPr>
          <w:rFonts w:ascii="Times New Roman" w:eastAsia="Calibri" w:hAnsi="Times New Roman" w:cs="Times New Roman"/>
          <w:bCs/>
          <w:sz w:val="12"/>
          <w:szCs w:val="12"/>
        </w:rPr>
        <w:tab/>
      </w:r>
      <w:r w:rsidRPr="007F53CE">
        <w:rPr>
          <w:rFonts w:ascii="Times New Roman" w:eastAsia="Calibri" w:hAnsi="Times New Roman" w:cs="Times New Roman"/>
          <w:bCs/>
          <w:sz w:val="12"/>
          <w:szCs w:val="12"/>
        </w:rPr>
        <w:tab/>
        <w:t xml:space="preserve">                    </w:t>
      </w:r>
      <w:r>
        <w:rPr>
          <w:rFonts w:ascii="Times New Roman" w:eastAsia="Calibri" w:hAnsi="Times New Roman" w:cs="Times New Roman"/>
          <w:bCs/>
          <w:sz w:val="12"/>
          <w:szCs w:val="12"/>
        </w:rPr>
        <w:t xml:space="preserve">                                  А.С. Назин </w:t>
      </w:r>
    </w:p>
    <w:p w:rsidR="007F53CE" w:rsidRPr="007F53CE"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г. Самара</w:t>
      </w:r>
    </w:p>
    <w:p w:rsidR="007F53CE" w:rsidRPr="00E41803"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2020 г.</w:t>
      </w:r>
    </w:p>
    <w:p w:rsidR="007F53CE" w:rsidRDefault="007F53CE" w:rsidP="007F53CE">
      <w:pPr>
        <w:spacing w:after="0"/>
        <w:ind w:firstLine="284"/>
        <w:jc w:val="center"/>
        <w:rPr>
          <w:rFonts w:ascii="Times New Roman" w:eastAsia="Calibri" w:hAnsi="Times New Roman" w:cs="Times New Roman"/>
          <w:bCs/>
          <w:sz w:val="12"/>
          <w:szCs w:val="12"/>
        </w:rPr>
      </w:pPr>
    </w:p>
    <w:p w:rsidR="00E41803" w:rsidRDefault="007F53CE" w:rsidP="007F53CE">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СОДЕРЖАНИЕ:</w:t>
      </w:r>
    </w:p>
    <w:tbl>
      <w:tblPr>
        <w:tblW w:w="5000" w:type="pct"/>
        <w:tblLook w:val="04A0" w:firstRow="1" w:lastRow="0" w:firstColumn="1" w:lastColumn="0" w:noHBand="0" w:noVBand="1"/>
      </w:tblPr>
      <w:tblGrid>
        <w:gridCol w:w="7094"/>
        <w:gridCol w:w="635"/>
      </w:tblGrid>
      <w:tr w:rsidR="007F53CE" w:rsidTr="00EA2C27">
        <w:trPr>
          <w:trHeight w:val="70"/>
        </w:trPr>
        <w:tc>
          <w:tcPr>
            <w:tcW w:w="5000" w:type="pct"/>
            <w:gridSpan w:val="2"/>
            <w:shd w:val="clear" w:color="auto" w:fill="auto"/>
            <w:vAlign w:val="center"/>
            <w:hideMark/>
          </w:tcPr>
          <w:p w:rsidR="007F53CE" w:rsidRPr="007F53CE" w:rsidRDefault="007F53CE" w:rsidP="007F53CE">
            <w:pPr>
              <w:spacing w:after="0" w:line="240" w:lineRule="auto"/>
              <w:ind w:left="885"/>
              <w:rPr>
                <w:rFonts w:ascii="Times New Roman" w:hAnsi="Times New Roman" w:cs="Times New Roman"/>
                <w:b/>
                <w:sz w:val="12"/>
                <w:szCs w:val="12"/>
              </w:rPr>
            </w:pPr>
            <w:r w:rsidRPr="007F53CE">
              <w:rPr>
                <w:rFonts w:ascii="Times New Roman" w:hAnsi="Times New Roman" w:cs="Times New Roman"/>
                <w:b/>
                <w:sz w:val="12"/>
                <w:szCs w:val="12"/>
              </w:rPr>
              <w:t>Раздел 1. Проект планировки территории. Графическая часть</w:t>
            </w:r>
          </w:p>
        </w:tc>
      </w:tr>
      <w:tr w:rsidR="007F53CE" w:rsidTr="00EA2C27">
        <w:trPr>
          <w:trHeight w:val="70"/>
        </w:trPr>
        <w:tc>
          <w:tcPr>
            <w:tcW w:w="4589" w:type="pct"/>
            <w:shd w:val="clear" w:color="auto" w:fill="auto"/>
            <w:vAlign w:val="center"/>
          </w:tcPr>
          <w:p w:rsidR="007F53CE" w:rsidRPr="007F53CE" w:rsidRDefault="007F53CE" w:rsidP="007F53CE">
            <w:pPr>
              <w:spacing w:after="0" w:line="240" w:lineRule="auto"/>
              <w:ind w:firstLine="23"/>
              <w:jc w:val="center"/>
              <w:rPr>
                <w:rFonts w:ascii="Times New Roman" w:hAnsi="Times New Roman" w:cs="Times New Roman"/>
                <w:sz w:val="12"/>
                <w:szCs w:val="12"/>
              </w:rPr>
            </w:pPr>
          </w:p>
        </w:tc>
        <w:tc>
          <w:tcPr>
            <w:tcW w:w="411" w:type="pct"/>
            <w:shd w:val="clear" w:color="auto" w:fill="auto"/>
            <w:vAlign w:val="center"/>
            <w:hideMark/>
          </w:tcPr>
          <w:p w:rsidR="007F53CE" w:rsidRPr="007F53CE" w:rsidRDefault="007F53CE" w:rsidP="007F53CE">
            <w:pPr>
              <w:spacing w:after="0" w:line="240" w:lineRule="auto"/>
              <w:rPr>
                <w:rFonts w:ascii="Times New Roman" w:hAnsi="Times New Roman" w:cs="Times New Roman"/>
                <w:b/>
                <w:sz w:val="12"/>
                <w:szCs w:val="12"/>
              </w:rPr>
            </w:pPr>
            <w:r w:rsidRPr="007F53CE">
              <w:rPr>
                <w:rFonts w:ascii="Times New Roman" w:hAnsi="Times New Roman" w:cs="Times New Roman"/>
                <w:b/>
                <w:sz w:val="12"/>
                <w:szCs w:val="12"/>
              </w:rPr>
              <w:t>Стр.</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4"/>
              </w:numPr>
              <w:spacing w:after="0" w:line="240" w:lineRule="auto"/>
              <w:ind w:left="743" w:hanging="383"/>
              <w:jc w:val="both"/>
              <w:rPr>
                <w:rFonts w:ascii="Times New Roman" w:hAnsi="Times New Roman" w:cs="Times New Roman"/>
                <w:bCs/>
                <w:sz w:val="12"/>
                <w:szCs w:val="12"/>
              </w:rPr>
            </w:pPr>
            <w:r w:rsidRPr="007F53CE">
              <w:rPr>
                <w:rFonts w:ascii="Times New Roman" w:hAnsi="Times New Roman" w:cs="Times New Roman"/>
                <w:color w:val="000000"/>
                <w:sz w:val="12"/>
                <w:szCs w:val="12"/>
              </w:rPr>
              <w:t xml:space="preserve">Чертеж красных линий. Чертеж границ зон планируемого размещения линейных объектов, подлежащих переносу (переустройству) из зон планируемого размещения линейных объектов. </w:t>
            </w:r>
            <w:r w:rsidRPr="007F53CE">
              <w:rPr>
                <w:rFonts w:ascii="Times New Roman" w:hAnsi="Times New Roman" w:cs="Times New Roman"/>
                <w:bCs/>
                <w:sz w:val="12"/>
                <w:szCs w:val="12"/>
              </w:rPr>
              <w:t>Чертеж границ зон планируемого размещения линейного объекта</w:t>
            </w:r>
            <w:r w:rsidRPr="007F53CE">
              <w:rPr>
                <w:rFonts w:ascii="Times New Roman" w:hAnsi="Times New Roman" w:cs="Times New Roman"/>
                <w:color w:val="000000"/>
                <w:sz w:val="12"/>
                <w:szCs w:val="12"/>
              </w:rPr>
              <w:t xml:space="preserve"> ______________________________________________________</w:t>
            </w:r>
          </w:p>
        </w:tc>
        <w:tc>
          <w:tcPr>
            <w:tcW w:w="411" w:type="pct"/>
            <w:shd w:val="clear" w:color="auto" w:fill="auto"/>
            <w:vAlign w:val="center"/>
            <w:hideMark/>
          </w:tcPr>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5-10</w:t>
            </w:r>
          </w:p>
        </w:tc>
      </w:tr>
      <w:tr w:rsidR="007F53CE" w:rsidTr="00EA2C27">
        <w:trPr>
          <w:trHeight w:val="70"/>
        </w:trPr>
        <w:tc>
          <w:tcPr>
            <w:tcW w:w="5000" w:type="pct"/>
            <w:gridSpan w:val="2"/>
            <w:shd w:val="clear" w:color="auto" w:fill="auto"/>
            <w:vAlign w:val="center"/>
            <w:hideMark/>
          </w:tcPr>
          <w:p w:rsidR="007F53CE" w:rsidRPr="007F53CE" w:rsidRDefault="007F53CE" w:rsidP="007F53CE">
            <w:pPr>
              <w:spacing w:after="0" w:line="240" w:lineRule="auto"/>
              <w:ind w:left="885"/>
              <w:rPr>
                <w:rFonts w:ascii="Times New Roman" w:hAnsi="Times New Roman" w:cs="Times New Roman"/>
                <w:b/>
                <w:sz w:val="12"/>
                <w:szCs w:val="12"/>
              </w:rPr>
            </w:pPr>
            <w:r w:rsidRPr="007F53CE">
              <w:rPr>
                <w:rFonts w:ascii="Times New Roman" w:hAnsi="Times New Roman" w:cs="Times New Roman"/>
                <w:b/>
                <w:sz w:val="12"/>
                <w:szCs w:val="12"/>
              </w:rPr>
              <w:t>Раздел 2. Положение о размещении линейных объектов</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планируемого для размещения линейного объекта______</w:t>
            </w:r>
          </w:p>
        </w:tc>
        <w:tc>
          <w:tcPr>
            <w:tcW w:w="411" w:type="pct"/>
            <w:shd w:val="clear" w:color="auto" w:fill="auto"/>
            <w:vAlign w:val="center"/>
          </w:tcPr>
          <w:p w:rsidR="007F53CE" w:rsidRPr="007F53CE" w:rsidRDefault="007F53CE" w:rsidP="00EA2C27">
            <w:pPr>
              <w:spacing w:after="0" w:line="240" w:lineRule="auto"/>
              <w:rPr>
                <w:rFonts w:ascii="Times New Roman" w:hAnsi="Times New Roman" w:cs="Times New Roman"/>
                <w:sz w:val="12"/>
                <w:szCs w:val="12"/>
              </w:rPr>
            </w:pPr>
          </w:p>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12-14</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объектов_______________________________</w:t>
            </w:r>
          </w:p>
        </w:tc>
        <w:tc>
          <w:tcPr>
            <w:tcW w:w="411" w:type="pct"/>
            <w:shd w:val="clear" w:color="auto" w:fill="auto"/>
            <w:vAlign w:val="center"/>
          </w:tcPr>
          <w:p w:rsidR="007F53CE" w:rsidRPr="007F53CE" w:rsidRDefault="007F53CE" w:rsidP="00EA2C27">
            <w:pPr>
              <w:spacing w:after="0" w:line="240" w:lineRule="auto"/>
              <w:rPr>
                <w:rFonts w:ascii="Times New Roman" w:hAnsi="Times New Roman" w:cs="Times New Roman"/>
                <w:sz w:val="12"/>
                <w:szCs w:val="12"/>
              </w:rPr>
            </w:pPr>
          </w:p>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15</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Характеристика зоны планируемого размещения линейного объекта____________</w:t>
            </w:r>
          </w:p>
        </w:tc>
        <w:tc>
          <w:tcPr>
            <w:tcW w:w="411" w:type="pct"/>
            <w:shd w:val="clear" w:color="auto" w:fill="auto"/>
            <w:vAlign w:val="center"/>
          </w:tcPr>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15-22</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размещения__________________________________________</w:t>
            </w:r>
          </w:p>
        </w:tc>
        <w:tc>
          <w:tcPr>
            <w:tcW w:w="411" w:type="pct"/>
            <w:shd w:val="clear" w:color="auto" w:fill="auto"/>
            <w:vAlign w:val="center"/>
          </w:tcPr>
          <w:p w:rsidR="007F53CE" w:rsidRPr="007F53CE" w:rsidRDefault="007F53CE" w:rsidP="00EA2C27">
            <w:pPr>
              <w:spacing w:after="0" w:line="240" w:lineRule="auto"/>
              <w:rPr>
                <w:rFonts w:ascii="Times New Roman" w:hAnsi="Times New Roman" w:cs="Times New Roman"/>
                <w:sz w:val="12"/>
                <w:szCs w:val="12"/>
              </w:rPr>
            </w:pPr>
          </w:p>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22</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 ___________________________________________</w:t>
            </w:r>
          </w:p>
        </w:tc>
        <w:tc>
          <w:tcPr>
            <w:tcW w:w="411" w:type="pct"/>
            <w:shd w:val="clear" w:color="auto" w:fill="auto"/>
            <w:vAlign w:val="center"/>
          </w:tcPr>
          <w:p w:rsidR="007F53CE" w:rsidRPr="007F53CE" w:rsidRDefault="007F53CE" w:rsidP="00EA2C27">
            <w:pPr>
              <w:spacing w:after="0" w:line="240" w:lineRule="auto"/>
              <w:rPr>
                <w:rFonts w:ascii="Times New Roman" w:hAnsi="Times New Roman" w:cs="Times New Roman"/>
                <w:sz w:val="12"/>
                <w:szCs w:val="12"/>
              </w:rPr>
            </w:pPr>
          </w:p>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22</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 _________________________________________</w:t>
            </w:r>
          </w:p>
        </w:tc>
        <w:tc>
          <w:tcPr>
            <w:tcW w:w="411" w:type="pct"/>
            <w:shd w:val="clear" w:color="auto" w:fill="auto"/>
            <w:vAlign w:val="center"/>
          </w:tcPr>
          <w:p w:rsidR="007F53CE" w:rsidRPr="007F53CE" w:rsidRDefault="007F53CE" w:rsidP="00EA2C27">
            <w:pPr>
              <w:spacing w:after="0" w:line="240" w:lineRule="auto"/>
              <w:rPr>
                <w:rFonts w:ascii="Times New Roman" w:hAnsi="Times New Roman" w:cs="Times New Roman"/>
                <w:sz w:val="12"/>
                <w:szCs w:val="12"/>
              </w:rPr>
            </w:pPr>
          </w:p>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23</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объектов_</w:t>
            </w:r>
          </w:p>
        </w:tc>
        <w:tc>
          <w:tcPr>
            <w:tcW w:w="411" w:type="pct"/>
            <w:shd w:val="clear" w:color="auto" w:fill="auto"/>
            <w:vAlign w:val="center"/>
          </w:tcPr>
          <w:p w:rsidR="007F53CE" w:rsidRPr="007F53CE" w:rsidRDefault="007F53CE" w:rsidP="00EA2C27">
            <w:pPr>
              <w:spacing w:after="0" w:line="240" w:lineRule="auto"/>
              <w:rPr>
                <w:rFonts w:ascii="Times New Roman" w:hAnsi="Times New Roman" w:cs="Times New Roman"/>
                <w:sz w:val="12"/>
                <w:szCs w:val="12"/>
              </w:rPr>
            </w:pPr>
          </w:p>
          <w:p w:rsidR="007F53CE" w:rsidRPr="007F53CE" w:rsidRDefault="007F53CE" w:rsidP="007F53CE">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23</w:t>
            </w:r>
          </w:p>
        </w:tc>
      </w:tr>
      <w:tr w:rsidR="007F53CE" w:rsidTr="00EA2C27">
        <w:trPr>
          <w:trHeight w:val="213"/>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Информация о необходимости осуществления мероприятий по охране окружающей среды______________________________________________________</w:t>
            </w:r>
          </w:p>
        </w:tc>
        <w:tc>
          <w:tcPr>
            <w:tcW w:w="411" w:type="pct"/>
            <w:shd w:val="clear" w:color="auto" w:fill="auto"/>
            <w:vAlign w:val="center"/>
          </w:tcPr>
          <w:p w:rsidR="007F53CE" w:rsidRPr="007F53CE" w:rsidRDefault="007F53CE" w:rsidP="00EA2C27">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23-25</w:t>
            </w:r>
          </w:p>
        </w:tc>
      </w:tr>
      <w:tr w:rsidR="007F53CE" w:rsidTr="00EA2C27">
        <w:trPr>
          <w:trHeight w:val="70"/>
        </w:trPr>
        <w:tc>
          <w:tcPr>
            <w:tcW w:w="4589" w:type="pct"/>
            <w:shd w:val="clear" w:color="auto" w:fill="auto"/>
            <w:vAlign w:val="center"/>
            <w:hideMark/>
          </w:tcPr>
          <w:p w:rsidR="007F53CE" w:rsidRPr="007F53CE" w:rsidRDefault="007F53CE" w:rsidP="007F53CE">
            <w:pPr>
              <w:numPr>
                <w:ilvl w:val="1"/>
                <w:numId w:val="45"/>
              </w:numPr>
              <w:spacing w:after="0" w:line="240" w:lineRule="auto"/>
              <w:ind w:left="743" w:hanging="318"/>
              <w:jc w:val="both"/>
              <w:rPr>
                <w:rFonts w:ascii="Times New Roman" w:hAnsi="Times New Roman" w:cs="Times New Roman"/>
                <w:bCs/>
                <w:sz w:val="12"/>
                <w:szCs w:val="12"/>
              </w:rPr>
            </w:pPr>
            <w:r w:rsidRPr="007F53CE">
              <w:rPr>
                <w:rFonts w:ascii="Times New Roman" w:hAnsi="Times New Roman" w:cs="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обороне__________________</w:t>
            </w:r>
          </w:p>
        </w:tc>
        <w:tc>
          <w:tcPr>
            <w:tcW w:w="411" w:type="pct"/>
            <w:shd w:val="clear" w:color="auto" w:fill="auto"/>
            <w:vAlign w:val="center"/>
          </w:tcPr>
          <w:p w:rsidR="007F53CE" w:rsidRPr="007F53CE" w:rsidRDefault="007F53CE" w:rsidP="00EA2C27">
            <w:pPr>
              <w:spacing w:after="0" w:line="240" w:lineRule="auto"/>
              <w:jc w:val="center"/>
              <w:rPr>
                <w:rFonts w:ascii="Times New Roman" w:hAnsi="Times New Roman" w:cs="Times New Roman"/>
                <w:sz w:val="12"/>
                <w:szCs w:val="12"/>
              </w:rPr>
            </w:pPr>
            <w:r w:rsidRPr="007F53CE">
              <w:rPr>
                <w:rFonts w:ascii="Times New Roman" w:hAnsi="Times New Roman" w:cs="Times New Roman"/>
                <w:sz w:val="12"/>
                <w:szCs w:val="12"/>
              </w:rPr>
              <w:t>25-27</w:t>
            </w:r>
          </w:p>
        </w:tc>
      </w:tr>
    </w:tbl>
    <w:p w:rsidR="007F53CE" w:rsidRDefault="007F53CE" w:rsidP="007F53CE">
      <w:pPr>
        <w:spacing w:after="0"/>
        <w:ind w:firstLine="284"/>
        <w:jc w:val="center"/>
        <w:rPr>
          <w:rFonts w:ascii="Times New Roman" w:eastAsia="Calibri" w:hAnsi="Times New Roman" w:cs="Times New Roman"/>
          <w:bCs/>
          <w:sz w:val="12"/>
          <w:szCs w:val="12"/>
        </w:rPr>
      </w:pPr>
    </w:p>
    <w:p w:rsidR="00EA2C27" w:rsidRDefault="00EA2C27" w:rsidP="007F53CE">
      <w:pPr>
        <w:spacing w:after="0"/>
        <w:ind w:firstLine="284"/>
        <w:jc w:val="center"/>
        <w:rPr>
          <w:rFonts w:ascii="Times New Roman" w:eastAsia="Calibri" w:hAnsi="Times New Roman" w:cs="Times New Roman"/>
          <w:bCs/>
          <w:sz w:val="12"/>
          <w:szCs w:val="12"/>
        </w:rPr>
      </w:pPr>
      <w:r w:rsidRPr="00EA2C27">
        <w:rPr>
          <w:rFonts w:ascii="Times New Roman" w:eastAsia="Calibri" w:hAnsi="Times New Roman" w:cs="Times New Roman"/>
          <w:bCs/>
          <w:sz w:val="12"/>
          <w:szCs w:val="12"/>
        </w:rPr>
        <w:t>Раздел 1. Проект планировки территории. Графическая часть</w:t>
      </w:r>
    </w:p>
    <w:p w:rsidR="00EA2C27" w:rsidRDefault="00EA2C27" w:rsidP="007F53CE">
      <w:pPr>
        <w:spacing w:after="0"/>
        <w:ind w:firstLine="284"/>
        <w:jc w:val="center"/>
        <w:rPr>
          <w:rFonts w:ascii="Times New Roman" w:eastAsia="Calibri" w:hAnsi="Times New Roman" w:cs="Times New Roman"/>
          <w:bCs/>
          <w:sz w:val="12"/>
          <w:szCs w:val="12"/>
        </w:rPr>
      </w:pPr>
      <w:r>
        <w:rPr>
          <w:noProof/>
          <w:lang w:eastAsia="ru-RU"/>
        </w:rPr>
        <w:drawing>
          <wp:inline distT="0" distB="0" distL="0" distR="0">
            <wp:extent cx="2868323" cy="1438275"/>
            <wp:effectExtent l="0" t="0" r="0" b="0"/>
            <wp:docPr id="23" name="Рисунок 23" descr="C:\Users\user\AppData\Local\Microsoft\Windows\Temporary Internet Files\Content.Word\5 ППТ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5 ППТ_page-0001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6316" cy="1457326"/>
                    </a:xfrm>
                    <a:prstGeom prst="rect">
                      <a:avLst/>
                    </a:prstGeom>
                    <a:noFill/>
                    <a:ln>
                      <a:noFill/>
                    </a:ln>
                  </pic:spPr>
                </pic:pic>
              </a:graphicData>
            </a:graphic>
          </wp:inline>
        </w:drawing>
      </w:r>
    </w:p>
    <w:p w:rsidR="00EA2C27" w:rsidRDefault="00EA2C27" w:rsidP="00EA2C27">
      <w:pPr>
        <w:spacing w:after="0"/>
        <w:ind w:firstLine="284"/>
        <w:jc w:val="center"/>
        <w:rPr>
          <w:rFonts w:ascii="Times New Roman" w:eastAsia="Calibri" w:hAnsi="Times New Roman" w:cs="Times New Roman"/>
          <w:b/>
          <w:bCs/>
          <w:sz w:val="12"/>
          <w:szCs w:val="12"/>
        </w:rPr>
      </w:pPr>
      <w:r w:rsidRPr="00CA5BCC">
        <w:rPr>
          <w:rFonts w:ascii="Times New Roman" w:eastAsia="Calibri" w:hAnsi="Times New Roman" w:cs="Times New Roman"/>
          <w:b/>
          <w:bCs/>
          <w:sz w:val="12"/>
          <w:szCs w:val="12"/>
        </w:rPr>
        <w:lastRenderedPageBreak/>
        <w:t>Раздел 2. Положение о размещении линейного объекта</w:t>
      </w:r>
    </w:p>
    <w:p w:rsidR="00CA5BCC" w:rsidRPr="00CA5BCC" w:rsidRDefault="00CA5BCC" w:rsidP="00EA2C27">
      <w:pPr>
        <w:spacing w:after="0"/>
        <w:ind w:firstLine="284"/>
        <w:jc w:val="center"/>
        <w:rPr>
          <w:rFonts w:ascii="Times New Roman" w:eastAsia="Calibri" w:hAnsi="Times New Roman" w:cs="Times New Roman"/>
          <w:b/>
          <w:bCs/>
          <w:sz w:val="12"/>
          <w:szCs w:val="12"/>
        </w:rPr>
      </w:pPr>
    </w:p>
    <w:p w:rsidR="00CA5BCC" w:rsidRPr="00CA5BCC" w:rsidRDefault="00CA5BCC" w:rsidP="00CA5BCC">
      <w:pPr>
        <w:spacing w:after="0"/>
        <w:ind w:firstLine="284"/>
        <w:jc w:val="center"/>
        <w:rPr>
          <w:rFonts w:ascii="Times New Roman" w:eastAsia="Calibri" w:hAnsi="Times New Roman" w:cs="Times New Roman"/>
          <w:b/>
          <w:bCs/>
          <w:sz w:val="12"/>
          <w:szCs w:val="12"/>
        </w:rPr>
      </w:pPr>
      <w:r w:rsidRPr="00CA5BCC">
        <w:rPr>
          <w:rFonts w:ascii="Times New Roman" w:eastAsia="Calibri" w:hAnsi="Times New Roman" w:cs="Times New Roman"/>
          <w:b/>
          <w:bCs/>
          <w:sz w:val="12"/>
          <w:szCs w:val="12"/>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планируемого для размещения линейного объекта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Документация по планировке территории подготовлена в целях обеспечения устойчивого развития территорий, выделения элементов планировочной структуры, границ земельных участков, предназначенных для строительства линейных объектов, установления параметров планируемого развития элементов планировочной структуры.</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Согласно Постановлению Правительства Российской Федерации от 12.05.2017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документация по планировке территории состоит из основной части, которая подлежит утверждению и материалов по её обоснованию. В данной книге представлена информация по утверждаемой части проекта планировки территории Раздел 1 «Проект планировки территории. Графическая часть» и Раздел 2 «Положение о размещении линейных объектов».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Проект планировки территории разработан на основании Постановления администрации сельского поселения Светлодольск муниципального района Сергиевский Самарской области: «О подготовке проекта планировки территории и проекта межевания территории» №36 от 8 августа 2019 г.</w:t>
      </w:r>
    </w:p>
    <w:p w:rsidR="00EA2C27" w:rsidRDefault="00CA5BCC" w:rsidP="00CA5BCC">
      <w:pPr>
        <w:spacing w:after="0"/>
        <w:ind w:firstLine="284"/>
        <w:jc w:val="center"/>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Технико-экономические показатели  проектируемого объекта, рекомендуемые к утверждению</w:t>
      </w:r>
    </w:p>
    <w:tbl>
      <w:tblPr>
        <w:tblW w:w="4946" w:type="pct"/>
        <w:tblInd w:w="108" w:type="dxa"/>
        <w:tblBorders>
          <w:top w:val="double" w:sz="4" w:space="0" w:color="auto"/>
          <w:left w:val="double" w:sz="4" w:space="0" w:color="auto"/>
          <w:bottom w:val="single" w:sz="4" w:space="0" w:color="auto"/>
          <w:right w:val="double" w:sz="4" w:space="0" w:color="auto"/>
          <w:insideH w:val="double" w:sz="4" w:space="0" w:color="auto"/>
          <w:insideV w:val="single" w:sz="4" w:space="0" w:color="auto"/>
        </w:tblBorders>
        <w:tblLayout w:type="fixed"/>
        <w:tblLook w:val="01E0" w:firstRow="1" w:lastRow="1" w:firstColumn="1" w:lastColumn="1" w:noHBand="0" w:noVBand="0"/>
      </w:tblPr>
      <w:tblGrid>
        <w:gridCol w:w="543"/>
        <w:gridCol w:w="2975"/>
        <w:gridCol w:w="1102"/>
        <w:gridCol w:w="1491"/>
        <w:gridCol w:w="1535"/>
      </w:tblGrid>
      <w:tr w:rsidR="00CA5BCC" w:rsidRPr="00CA5BCC" w:rsidTr="00CA5BCC">
        <w:trPr>
          <w:trHeight w:val="70"/>
          <w:tblHead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CA5BCC" w:rsidRPr="00CA5BCC" w:rsidRDefault="00CA5BCC" w:rsidP="00CA5BCC">
            <w:pPr>
              <w:pStyle w:val="afffffffffb"/>
              <w:jc w:val="center"/>
              <w:rPr>
                <w:b/>
                <w:sz w:val="12"/>
                <w:szCs w:val="12"/>
              </w:rPr>
            </w:pPr>
            <w:r w:rsidRPr="00CA5BCC">
              <w:rPr>
                <w:b/>
                <w:sz w:val="12"/>
                <w:szCs w:val="12"/>
              </w:rPr>
              <w:t>№</w:t>
            </w:r>
          </w:p>
        </w:tc>
        <w:tc>
          <w:tcPr>
            <w:tcW w:w="3865" w:type="dxa"/>
            <w:tcBorders>
              <w:top w:val="single" w:sz="4" w:space="0" w:color="auto"/>
              <w:left w:val="single" w:sz="4" w:space="0" w:color="auto"/>
              <w:bottom w:val="single" w:sz="4" w:space="0" w:color="auto"/>
              <w:right w:val="single" w:sz="4" w:space="0" w:color="auto"/>
            </w:tcBorders>
            <w:shd w:val="clear" w:color="auto" w:fill="auto"/>
            <w:vAlign w:val="center"/>
          </w:tcPr>
          <w:p w:rsidR="00CA5BCC" w:rsidRPr="00CA5BCC" w:rsidRDefault="00CA5BCC" w:rsidP="00CA5BCC">
            <w:pPr>
              <w:pStyle w:val="afffffffffb"/>
              <w:jc w:val="center"/>
              <w:rPr>
                <w:b/>
                <w:sz w:val="12"/>
                <w:szCs w:val="12"/>
              </w:rPr>
            </w:pPr>
            <w:r w:rsidRPr="00CA5BCC">
              <w:rPr>
                <w:b/>
                <w:sz w:val="12"/>
                <w:szCs w:val="12"/>
              </w:rPr>
              <w:t>Наименование показателей</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CA5BCC" w:rsidRPr="00CA5BCC" w:rsidRDefault="00CA5BCC" w:rsidP="00CA5BCC">
            <w:pPr>
              <w:pStyle w:val="afffffffffb"/>
              <w:jc w:val="center"/>
              <w:rPr>
                <w:b/>
                <w:sz w:val="12"/>
                <w:szCs w:val="12"/>
              </w:rPr>
            </w:pPr>
            <w:r w:rsidRPr="00CA5BCC">
              <w:rPr>
                <w:b/>
                <w:sz w:val="12"/>
                <w:szCs w:val="12"/>
              </w:rPr>
              <w:t>Ед. изм.</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rsidR="00CA5BCC" w:rsidRPr="00CA5BCC" w:rsidRDefault="00CA5BCC" w:rsidP="00CA5BCC">
            <w:pPr>
              <w:pStyle w:val="afffffffffb"/>
              <w:jc w:val="center"/>
              <w:rPr>
                <w:b/>
                <w:sz w:val="12"/>
                <w:szCs w:val="12"/>
              </w:rPr>
            </w:pPr>
            <w:r w:rsidRPr="00CA5BCC">
              <w:rPr>
                <w:b/>
                <w:sz w:val="12"/>
                <w:szCs w:val="12"/>
              </w:rPr>
              <w:t>Количество</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rsidR="00CA5BCC" w:rsidRPr="00CA5BCC" w:rsidRDefault="00CA5BCC" w:rsidP="00CA5BCC">
            <w:pPr>
              <w:pStyle w:val="afffffffffb"/>
              <w:jc w:val="center"/>
              <w:rPr>
                <w:b/>
                <w:sz w:val="12"/>
                <w:szCs w:val="12"/>
              </w:rPr>
            </w:pPr>
            <w:r w:rsidRPr="00CA5BCC">
              <w:rPr>
                <w:b/>
                <w:sz w:val="12"/>
                <w:szCs w:val="12"/>
              </w:rPr>
              <w:t>Примечание</w:t>
            </w:r>
          </w:p>
        </w:tc>
      </w:tr>
      <w:tr w:rsidR="00CA5BCC" w:rsidRPr="00CA5BCC" w:rsidTr="00CA5BCC">
        <w:trPr>
          <w:trHeight w:val="70"/>
        </w:trPr>
        <w:tc>
          <w:tcPr>
            <w:tcW w:w="9748" w:type="dxa"/>
            <w:gridSpan w:val="5"/>
            <w:tcBorders>
              <w:top w:val="single" w:sz="4" w:space="0" w:color="auto"/>
              <w:left w:val="single" w:sz="4" w:space="0" w:color="auto"/>
              <w:bottom w:val="single" w:sz="4" w:space="0" w:color="auto"/>
              <w:right w:val="single" w:sz="4" w:space="0" w:color="auto"/>
            </w:tcBorders>
            <w:vAlign w:val="center"/>
          </w:tcPr>
          <w:p w:rsidR="00CA5BCC" w:rsidRPr="00CA5BCC" w:rsidRDefault="00CA5BCC" w:rsidP="00CA5BCC">
            <w:pPr>
              <w:pStyle w:val="afffffffffb"/>
              <w:jc w:val="center"/>
              <w:rPr>
                <w:sz w:val="12"/>
                <w:szCs w:val="12"/>
              </w:rPr>
            </w:pPr>
            <w:r w:rsidRPr="00CA5BCC">
              <w:rPr>
                <w:b/>
                <w:sz w:val="12"/>
                <w:szCs w:val="12"/>
              </w:rPr>
              <w:t xml:space="preserve">Газопровод высокого давления 1 категории подземный </w:t>
            </w:r>
          </w:p>
        </w:tc>
      </w:tr>
      <w:tr w:rsidR="00CA5BCC" w:rsidRPr="00CA5BCC" w:rsidTr="00CA5BCC">
        <w:trPr>
          <w:trHeight w:val="70"/>
        </w:trPr>
        <w:tc>
          <w:tcPr>
            <w:tcW w:w="643" w:type="dxa"/>
            <w:tcBorders>
              <w:top w:val="single" w:sz="4" w:space="0" w:color="auto"/>
              <w:left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1</w:t>
            </w:r>
          </w:p>
        </w:tc>
        <w:tc>
          <w:tcPr>
            <w:tcW w:w="3865" w:type="dxa"/>
            <w:tcBorders>
              <w:top w:val="single" w:sz="4" w:space="0" w:color="auto"/>
              <w:bottom w:val="single" w:sz="4" w:space="0" w:color="auto"/>
            </w:tcBorders>
            <w:vAlign w:val="center"/>
          </w:tcPr>
          <w:p w:rsidR="00CA5BCC" w:rsidRPr="00CA5BCC" w:rsidRDefault="00CA5BCC" w:rsidP="00CA5BCC">
            <w:pPr>
              <w:pStyle w:val="afffffffffb"/>
              <w:rPr>
                <w:sz w:val="12"/>
                <w:szCs w:val="12"/>
              </w:rPr>
            </w:pPr>
            <w:r w:rsidRPr="00CA5BCC">
              <w:rPr>
                <w:sz w:val="12"/>
                <w:szCs w:val="12"/>
              </w:rPr>
              <w:t>Давление в месте врезки</w:t>
            </w:r>
          </w:p>
        </w:tc>
        <w:tc>
          <w:tcPr>
            <w:tcW w:w="1384" w:type="dxa"/>
            <w:tcBorders>
              <w:top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МПа</w:t>
            </w:r>
          </w:p>
        </w:tc>
        <w:tc>
          <w:tcPr>
            <w:tcW w:w="1899" w:type="dxa"/>
            <w:tcBorders>
              <w:top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b/>
                <w:sz w:val="12"/>
                <w:szCs w:val="12"/>
              </w:rPr>
              <w:t xml:space="preserve">Рр≤1.2МПа </w:t>
            </w:r>
          </w:p>
        </w:tc>
        <w:tc>
          <w:tcPr>
            <w:tcW w:w="1957" w:type="dxa"/>
            <w:tcBorders>
              <w:top w:val="single" w:sz="4" w:space="0" w:color="auto"/>
              <w:bottom w:val="single" w:sz="4" w:space="0" w:color="auto"/>
              <w:right w:val="single" w:sz="4" w:space="0" w:color="auto"/>
            </w:tcBorders>
            <w:vAlign w:val="center"/>
          </w:tcPr>
          <w:p w:rsidR="00CA5BCC" w:rsidRPr="00CA5BCC" w:rsidRDefault="00CA5BCC" w:rsidP="00CA5BCC">
            <w:pPr>
              <w:pStyle w:val="afffffffffb"/>
              <w:jc w:val="center"/>
              <w:rPr>
                <w:sz w:val="12"/>
                <w:szCs w:val="12"/>
              </w:rPr>
            </w:pPr>
            <w:r w:rsidRPr="00CA5BCC">
              <w:rPr>
                <w:b/>
                <w:sz w:val="12"/>
                <w:szCs w:val="12"/>
              </w:rPr>
              <w:t>Рф≤0,8МПа</w:t>
            </w:r>
          </w:p>
        </w:tc>
      </w:tr>
      <w:tr w:rsidR="00CA5BCC" w:rsidRPr="00CA5BCC" w:rsidTr="00CA5BCC">
        <w:trPr>
          <w:trHeight w:val="70"/>
        </w:trPr>
        <w:tc>
          <w:tcPr>
            <w:tcW w:w="643" w:type="dxa"/>
            <w:tcBorders>
              <w:top w:val="single" w:sz="4" w:space="0" w:color="auto"/>
              <w:left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2</w:t>
            </w:r>
          </w:p>
        </w:tc>
        <w:tc>
          <w:tcPr>
            <w:tcW w:w="3865" w:type="dxa"/>
            <w:tcBorders>
              <w:top w:val="single" w:sz="4" w:space="0" w:color="auto"/>
              <w:bottom w:val="single" w:sz="4" w:space="0" w:color="auto"/>
            </w:tcBorders>
            <w:vAlign w:val="center"/>
          </w:tcPr>
          <w:p w:rsidR="00CA5BCC" w:rsidRPr="00CA5BCC" w:rsidRDefault="00CA5BCC" w:rsidP="00CA5BCC">
            <w:pPr>
              <w:pStyle w:val="afffffffffb"/>
              <w:rPr>
                <w:sz w:val="12"/>
                <w:szCs w:val="12"/>
              </w:rPr>
            </w:pPr>
            <w:r w:rsidRPr="00CA5BCC">
              <w:rPr>
                <w:sz w:val="12"/>
                <w:szCs w:val="12"/>
              </w:rPr>
              <w:t xml:space="preserve">Протяженность полиэтиленового подземного газопровода  коэф. зап. пр. не менее  2.0 Ø63х7.1 </w:t>
            </w:r>
          </w:p>
          <w:p w:rsidR="00CA5BCC" w:rsidRPr="00CA5BCC" w:rsidRDefault="00CA5BCC" w:rsidP="00CA5BCC">
            <w:pPr>
              <w:pStyle w:val="afffffffffb"/>
              <w:rPr>
                <w:sz w:val="12"/>
                <w:szCs w:val="12"/>
              </w:rPr>
            </w:pPr>
            <w:r w:rsidRPr="00CA5BCC">
              <w:rPr>
                <w:sz w:val="12"/>
                <w:szCs w:val="12"/>
              </w:rPr>
              <w:t xml:space="preserve">ГОСТ Р 50838-09 </w:t>
            </w:r>
          </w:p>
        </w:tc>
        <w:tc>
          <w:tcPr>
            <w:tcW w:w="1384" w:type="dxa"/>
            <w:tcBorders>
              <w:top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м</w:t>
            </w:r>
          </w:p>
        </w:tc>
        <w:tc>
          <w:tcPr>
            <w:tcW w:w="1899" w:type="dxa"/>
            <w:tcBorders>
              <w:top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178.0</w:t>
            </w:r>
          </w:p>
        </w:tc>
        <w:tc>
          <w:tcPr>
            <w:tcW w:w="1957" w:type="dxa"/>
            <w:tcBorders>
              <w:top w:val="single" w:sz="4" w:space="0" w:color="auto"/>
              <w:bottom w:val="single" w:sz="4" w:space="0" w:color="auto"/>
              <w:right w:val="single" w:sz="4" w:space="0" w:color="auto"/>
            </w:tcBorders>
            <w:vAlign w:val="center"/>
          </w:tcPr>
          <w:p w:rsidR="00CA5BCC" w:rsidRPr="00CA5BCC" w:rsidRDefault="00CA5BCC" w:rsidP="00CA5BCC">
            <w:pPr>
              <w:pStyle w:val="afffffffffb"/>
              <w:rPr>
                <w:sz w:val="12"/>
                <w:szCs w:val="12"/>
              </w:rPr>
            </w:pPr>
            <w:r w:rsidRPr="00CA5BCC">
              <w:rPr>
                <w:sz w:val="12"/>
                <w:szCs w:val="12"/>
              </w:rPr>
              <w:t xml:space="preserve">   </w:t>
            </w:r>
          </w:p>
        </w:tc>
      </w:tr>
      <w:tr w:rsidR="00CA5BCC" w:rsidRPr="00CA5BCC" w:rsidTr="00CA5BCC">
        <w:trPr>
          <w:trHeight w:val="70"/>
        </w:trPr>
        <w:tc>
          <w:tcPr>
            <w:tcW w:w="643" w:type="dxa"/>
            <w:tcBorders>
              <w:top w:val="single" w:sz="4" w:space="0" w:color="auto"/>
              <w:left w:val="single" w:sz="4" w:space="0" w:color="auto"/>
              <w:bottom w:val="single" w:sz="4" w:space="0" w:color="auto"/>
            </w:tcBorders>
            <w:vAlign w:val="center"/>
          </w:tcPr>
          <w:p w:rsidR="00CA5BCC" w:rsidRPr="00CA5BCC" w:rsidRDefault="00CA5BCC" w:rsidP="00CA5BCC">
            <w:pPr>
              <w:pStyle w:val="afffffffffb"/>
              <w:jc w:val="center"/>
              <w:rPr>
                <w:sz w:val="12"/>
                <w:szCs w:val="12"/>
              </w:rPr>
            </w:pPr>
          </w:p>
        </w:tc>
        <w:tc>
          <w:tcPr>
            <w:tcW w:w="3865" w:type="dxa"/>
            <w:tcBorders>
              <w:top w:val="single" w:sz="4" w:space="0" w:color="auto"/>
              <w:bottom w:val="single" w:sz="4" w:space="0" w:color="auto"/>
            </w:tcBorders>
            <w:vAlign w:val="center"/>
          </w:tcPr>
          <w:p w:rsidR="00CA5BCC" w:rsidRPr="00CA5BCC" w:rsidRDefault="00CA5BCC" w:rsidP="00CA5BCC">
            <w:pPr>
              <w:pStyle w:val="afffffffffb"/>
              <w:rPr>
                <w:sz w:val="12"/>
                <w:szCs w:val="12"/>
              </w:rPr>
            </w:pPr>
            <w:r w:rsidRPr="00CA5BCC">
              <w:rPr>
                <w:sz w:val="12"/>
                <w:szCs w:val="12"/>
              </w:rPr>
              <w:t xml:space="preserve">Протяженность стального подземного газопровода </w:t>
            </w:r>
          </w:p>
          <w:p w:rsidR="00CA5BCC" w:rsidRPr="00CA5BCC" w:rsidRDefault="00CA5BCC" w:rsidP="00CA5BCC">
            <w:pPr>
              <w:pStyle w:val="afffffffffb"/>
              <w:rPr>
                <w:sz w:val="12"/>
                <w:szCs w:val="12"/>
              </w:rPr>
            </w:pPr>
            <w:r w:rsidRPr="00CA5BCC">
              <w:rPr>
                <w:sz w:val="12"/>
                <w:szCs w:val="12"/>
              </w:rPr>
              <w:t xml:space="preserve"> Ø57х3.5   ГОСТ 10704-91</w:t>
            </w:r>
          </w:p>
        </w:tc>
        <w:tc>
          <w:tcPr>
            <w:tcW w:w="1384" w:type="dxa"/>
            <w:tcBorders>
              <w:top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м</w:t>
            </w:r>
          </w:p>
        </w:tc>
        <w:tc>
          <w:tcPr>
            <w:tcW w:w="1899" w:type="dxa"/>
            <w:tcBorders>
              <w:top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3.0</w:t>
            </w:r>
          </w:p>
        </w:tc>
        <w:tc>
          <w:tcPr>
            <w:tcW w:w="1957" w:type="dxa"/>
            <w:tcBorders>
              <w:top w:val="single" w:sz="4" w:space="0" w:color="auto"/>
              <w:bottom w:val="single" w:sz="4" w:space="0" w:color="auto"/>
              <w:right w:val="single" w:sz="4" w:space="0" w:color="auto"/>
            </w:tcBorders>
            <w:vAlign w:val="center"/>
          </w:tcPr>
          <w:p w:rsidR="00CA5BCC" w:rsidRPr="00CA5BCC" w:rsidRDefault="00CA5BCC" w:rsidP="00CA5BCC">
            <w:pPr>
              <w:pStyle w:val="afffffffffb"/>
              <w:rPr>
                <w:sz w:val="12"/>
                <w:szCs w:val="12"/>
              </w:rPr>
            </w:pPr>
          </w:p>
        </w:tc>
      </w:tr>
      <w:tr w:rsidR="00CA5BCC" w:rsidRPr="00CA5BCC" w:rsidTr="00CA5BCC">
        <w:trPr>
          <w:trHeight w:val="70"/>
        </w:trPr>
        <w:tc>
          <w:tcPr>
            <w:tcW w:w="9748" w:type="dxa"/>
            <w:gridSpan w:val="5"/>
            <w:tcBorders>
              <w:top w:val="single" w:sz="4" w:space="0" w:color="auto"/>
              <w:left w:val="single" w:sz="4" w:space="0" w:color="auto"/>
              <w:bottom w:val="single" w:sz="4" w:space="0" w:color="auto"/>
              <w:right w:val="single" w:sz="4" w:space="0" w:color="auto"/>
            </w:tcBorders>
            <w:vAlign w:val="center"/>
          </w:tcPr>
          <w:p w:rsidR="00CA5BCC" w:rsidRPr="00CA5BCC" w:rsidRDefault="00CA5BCC" w:rsidP="00CA5BCC">
            <w:pPr>
              <w:pStyle w:val="afffffffffb"/>
              <w:jc w:val="center"/>
              <w:rPr>
                <w:sz w:val="12"/>
                <w:szCs w:val="12"/>
              </w:rPr>
            </w:pPr>
            <w:r w:rsidRPr="00CA5BCC">
              <w:rPr>
                <w:b/>
                <w:sz w:val="12"/>
                <w:szCs w:val="12"/>
              </w:rPr>
              <w:t>Газопровод высокого давления 1 категории надземный</w:t>
            </w:r>
          </w:p>
        </w:tc>
      </w:tr>
      <w:tr w:rsidR="00CA5BCC" w:rsidRPr="00CA5BCC" w:rsidTr="00CA5BCC">
        <w:trPr>
          <w:trHeight w:val="70"/>
        </w:trPr>
        <w:tc>
          <w:tcPr>
            <w:tcW w:w="643" w:type="dxa"/>
            <w:tcBorders>
              <w:top w:val="single" w:sz="4" w:space="0" w:color="auto"/>
              <w:left w:val="single" w:sz="4" w:space="0" w:color="auto"/>
              <w:bottom w:val="single" w:sz="4" w:space="0" w:color="auto"/>
            </w:tcBorders>
            <w:vAlign w:val="center"/>
          </w:tcPr>
          <w:p w:rsidR="00CA5BCC" w:rsidRPr="00CA5BCC" w:rsidRDefault="00CA5BCC" w:rsidP="00CA5BCC">
            <w:pPr>
              <w:pStyle w:val="afffffffffb"/>
              <w:jc w:val="center"/>
              <w:rPr>
                <w:sz w:val="12"/>
                <w:szCs w:val="12"/>
              </w:rPr>
            </w:pPr>
            <w:r w:rsidRPr="00CA5BCC">
              <w:rPr>
                <w:sz w:val="12"/>
                <w:szCs w:val="12"/>
              </w:rPr>
              <w:t>3</w:t>
            </w:r>
          </w:p>
        </w:tc>
        <w:tc>
          <w:tcPr>
            <w:tcW w:w="3865" w:type="dxa"/>
            <w:tcBorders>
              <w:top w:val="single" w:sz="4" w:space="0" w:color="auto"/>
              <w:bottom w:val="single" w:sz="4" w:space="0" w:color="auto"/>
            </w:tcBorders>
            <w:vAlign w:val="center"/>
          </w:tcPr>
          <w:p w:rsidR="00CA5BCC" w:rsidRPr="00CA5BCC" w:rsidRDefault="00CA5BCC" w:rsidP="00CA5BCC">
            <w:pPr>
              <w:pStyle w:val="afffffffffb"/>
              <w:rPr>
                <w:sz w:val="12"/>
                <w:szCs w:val="12"/>
              </w:rPr>
            </w:pPr>
            <w:r w:rsidRPr="00CA5BCC">
              <w:rPr>
                <w:sz w:val="12"/>
                <w:szCs w:val="12"/>
              </w:rPr>
              <w:t xml:space="preserve">Протяженность стального надземного газопровода  </w:t>
            </w:r>
          </w:p>
          <w:p w:rsidR="00CA5BCC" w:rsidRPr="00CA5BCC" w:rsidRDefault="00CA5BCC" w:rsidP="00CA5BCC">
            <w:pPr>
              <w:pStyle w:val="afffffffffb"/>
              <w:rPr>
                <w:sz w:val="12"/>
                <w:szCs w:val="12"/>
              </w:rPr>
            </w:pPr>
            <w:r>
              <w:rPr>
                <w:sz w:val="12"/>
                <w:szCs w:val="12"/>
              </w:rPr>
              <w:t xml:space="preserve">Ø57х3,5  </w:t>
            </w:r>
            <w:r w:rsidRPr="00CA5BCC">
              <w:rPr>
                <w:sz w:val="12"/>
                <w:szCs w:val="12"/>
              </w:rPr>
              <w:t>ГОСТ 10704-91</w:t>
            </w:r>
          </w:p>
        </w:tc>
        <w:tc>
          <w:tcPr>
            <w:tcW w:w="1384" w:type="dxa"/>
            <w:tcBorders>
              <w:top w:val="single" w:sz="4" w:space="0" w:color="auto"/>
              <w:bottom w:val="single" w:sz="4" w:space="0" w:color="auto"/>
            </w:tcBorders>
            <w:vAlign w:val="center"/>
          </w:tcPr>
          <w:p w:rsidR="00CA5BCC" w:rsidRPr="00CA5BCC" w:rsidRDefault="00CA5BCC" w:rsidP="00CA5BCC">
            <w:pPr>
              <w:spacing w:line="240" w:lineRule="auto"/>
              <w:jc w:val="center"/>
              <w:rPr>
                <w:rFonts w:ascii="Times New Roman" w:hAnsi="Times New Roman" w:cs="Times New Roman"/>
                <w:sz w:val="12"/>
                <w:szCs w:val="12"/>
              </w:rPr>
            </w:pPr>
            <w:r>
              <w:rPr>
                <w:rFonts w:ascii="Times New Roman" w:hAnsi="Times New Roman" w:cs="Times New Roman"/>
                <w:sz w:val="12"/>
                <w:szCs w:val="12"/>
              </w:rPr>
              <w:t>м</w:t>
            </w:r>
          </w:p>
        </w:tc>
        <w:tc>
          <w:tcPr>
            <w:tcW w:w="1899" w:type="dxa"/>
            <w:tcBorders>
              <w:top w:val="single" w:sz="4" w:space="0" w:color="auto"/>
              <w:bottom w:val="single" w:sz="4" w:space="0" w:color="auto"/>
            </w:tcBorders>
            <w:vAlign w:val="center"/>
          </w:tcPr>
          <w:p w:rsidR="00CA5BCC" w:rsidRPr="00CA5BCC" w:rsidRDefault="00CA5BCC" w:rsidP="00CA5BCC">
            <w:pPr>
              <w:pStyle w:val="afffffffffb"/>
              <w:jc w:val="center"/>
              <w:rPr>
                <w:sz w:val="12"/>
                <w:szCs w:val="12"/>
              </w:rPr>
            </w:pPr>
          </w:p>
          <w:p w:rsidR="00CA5BCC" w:rsidRPr="00CA5BCC" w:rsidRDefault="00CA5BCC" w:rsidP="00CA5BC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1.0</w:t>
            </w:r>
          </w:p>
        </w:tc>
        <w:tc>
          <w:tcPr>
            <w:tcW w:w="1957" w:type="dxa"/>
            <w:tcBorders>
              <w:top w:val="single" w:sz="4" w:space="0" w:color="auto"/>
              <w:bottom w:val="single" w:sz="4" w:space="0" w:color="auto"/>
              <w:right w:val="single" w:sz="4" w:space="0" w:color="auto"/>
            </w:tcBorders>
            <w:vAlign w:val="center"/>
          </w:tcPr>
          <w:p w:rsidR="00CA5BCC" w:rsidRPr="00CA5BCC" w:rsidRDefault="00CA5BCC" w:rsidP="00CA5BCC">
            <w:pPr>
              <w:pStyle w:val="afffffffffb"/>
              <w:rPr>
                <w:sz w:val="12"/>
                <w:szCs w:val="12"/>
              </w:rPr>
            </w:pPr>
          </w:p>
        </w:tc>
      </w:tr>
    </w:tbl>
    <w:p w:rsidR="00CA5BCC" w:rsidRDefault="00CA5BCC" w:rsidP="00CA5BCC">
      <w:pPr>
        <w:spacing w:after="0"/>
        <w:ind w:firstLine="284"/>
        <w:jc w:val="center"/>
        <w:rPr>
          <w:rFonts w:ascii="Times New Roman" w:eastAsia="Calibri" w:hAnsi="Times New Roman" w:cs="Times New Roman"/>
          <w:bCs/>
          <w:sz w:val="12"/>
          <w:szCs w:val="12"/>
        </w:rPr>
      </w:pP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Проектируемый объект, именуемый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Газопровод высокого давления 1 категории от существующего г/да в/д d=210мм, проложенному между ГРП №13 и ГРП №8 через М5 в с/п Светлодольск до границ з/у к.н. 63:31:0000000:4761»,  предназначен  для  транспорта природного газа по территории населенного пункта с давлением, не превышающим 1,2 МПа.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Проектом предусматривается прокладка газопровода  высокого  давления 1 категории  Р ≤ 1,2 МПа  ПЭ   Ø63х7.1  от  существующего подземного стального  газопровода высокого давления 1 категории  Рр≤ 1.2 МПа Dу200 мм, проложенному между ГРП №13 и ГРП №8  через М5.  Давление в точке подключения – Рф=0,8 МПа.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Газопровод высокого давления 1 категории прокладывается подземным способом из полиэтиленовых труб ПЭ100 ГАЗ SDR9  Ø63х7.1  ГОСТ Р50838-09 с коэффициентом запаса прочности не менее 2.0. Надземные участки газопровода высокого давления 1 категории от места врезки в существующий газопровод высокого давления 1 категории запроектированы из стальных электросварных труб Ø57х3.5  ГОСТ 10704-91 Вст3сп ГОСТ 380-05.</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Отключающее устройство установлено в месте врезки в существующий надземный стальной газопровод высокого давления 1 категории Ø200 мм - кран шаровой стальной подземный Ду=50 мм в ковере с ограждением.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На границе земельного участка к.н. 63:31:0000000:4761 газопровод заглушен на сварке.</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Выход из земли заключен в защитный металлический футляр.</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Обозначение трассы газопровода предусмотрено путем установки опознавательных столбиков, которые расположить в местах врезки газопровода, установки арматуры.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Обозначение трассы газопровода обозначается путем укладки пластмассовой сигнальной ленты желтого цвета шириной не менее 0,2 м с несмываемой надписью «Огнеопасно-газ» со встроенным проводом-спутником. Лента укладывается на расстоянии 0.2м от верха присыпанного газопровода.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Глубина прокладки газопровода 1.3 м.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Трасса проектируемого газопровода высокого давления была определена из условия минимизации строительных и эксплуатационных затрат, т.е. снижение металлоемкости строительства за счет выбора наиболее короткой трассы, снижения трудовых затрат за счет выбора трассы, проходящей по участкам с отсутствием существующих сооружений и наименее трудоемкими условиями строительства.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По трассе проектируемого  газопровода высокого давления 1 категории пересечений с искусственными сооружениями не имеется. </w:t>
      </w:r>
    </w:p>
    <w:p w:rsidR="00CA5BCC" w:rsidRDefault="00CA5BCC" w:rsidP="00CA5BCC">
      <w:pPr>
        <w:spacing w:after="0"/>
        <w:ind w:firstLine="284"/>
        <w:jc w:val="center"/>
        <w:rPr>
          <w:rFonts w:ascii="Times New Roman" w:eastAsia="Calibri" w:hAnsi="Times New Roman" w:cs="Times New Roman"/>
          <w:bCs/>
          <w:sz w:val="12"/>
          <w:szCs w:val="12"/>
        </w:rPr>
      </w:pPr>
    </w:p>
    <w:p w:rsidR="00CA5BCC" w:rsidRPr="00CA5BCC" w:rsidRDefault="00CA5BCC" w:rsidP="00CA5BCC">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A5BCC">
        <w:rPr>
          <w:rFonts w:ascii="Times New Roman" w:eastAsia="Calibri"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регионального значения, на территориях которых устанавливаются зоны планируемого размещения линейных объектов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Зона планируемого размещения для линейного объекта местного значения: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 устанавливается на территории Самарской области, сельского поселения Светлодольск Серг</w:t>
      </w:r>
      <w:r>
        <w:rPr>
          <w:rFonts w:ascii="Times New Roman" w:eastAsia="Calibri" w:hAnsi="Times New Roman" w:cs="Times New Roman"/>
          <w:bCs/>
          <w:sz w:val="12"/>
          <w:szCs w:val="12"/>
        </w:rPr>
        <w:t xml:space="preserve">иевского района. </w:t>
      </w:r>
    </w:p>
    <w:p w:rsidR="00CA5BCC" w:rsidRPr="00CA5BCC" w:rsidRDefault="00CA5BCC" w:rsidP="00CA5BCC">
      <w:pPr>
        <w:spacing w:after="0"/>
        <w:ind w:firstLine="284"/>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3. </w:t>
      </w:r>
      <w:r w:rsidRPr="00CA5BCC">
        <w:rPr>
          <w:rFonts w:ascii="Times New Roman" w:eastAsia="Calibri" w:hAnsi="Times New Roman" w:cs="Times New Roman"/>
          <w:b/>
          <w:bCs/>
          <w:sz w:val="12"/>
          <w:szCs w:val="12"/>
        </w:rPr>
        <w:t>Характеристика зоны планируемого размещения линейного объекта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Проектом планировки сформирована зона планируемого размещения линейного объекта местного значения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w:t>
      </w:r>
      <w:r w:rsidRPr="00CA5BCC">
        <w:rPr>
          <w:rFonts w:ascii="Times New Roman" w:eastAsia="Calibri" w:hAnsi="Times New Roman" w:cs="Times New Roman"/>
          <w:bCs/>
          <w:sz w:val="12"/>
          <w:szCs w:val="12"/>
        </w:rPr>
        <w:lastRenderedPageBreak/>
        <w:t>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Согласно Постановлению Правительства Российской Федерации от 12 мая 2017 г. №564 «Об утверждения Положения о составе и содержании проектов планировки территории, предусматривающих размещение одного или нескольких линейных объектов», п.13, подпункт б,  формулировка границы зоны планируемого размещения линейного объекта определена как: «границы зон планируемого размещения линейных объектов,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 входящих в состав линейных объектов, обеспечивающих, в том числе соблюдение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 Места размещения объектов капитального строительства, входящих в состав линейного объекта, подлежат уточнению при архитектурно-строительном проектировании, но не могут выходить за границы зон планируемого размещения таких объектов, установленных проектом планировки территории».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Таким образом, граница зоны планируемого размещения линейного объекта установлена согласно СН 452-73 «Нормы отвода земель для магистральных трубопроводов».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Зона планируемого размещения принята из условия минимально допустимых размеров, обеспечивающих безопасное ведение строительных работ, и составляет при прохождении трассы газопроводов:</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CA5BCC">
        <w:rPr>
          <w:rFonts w:ascii="Times New Roman" w:eastAsia="Calibri" w:hAnsi="Times New Roman" w:cs="Times New Roman"/>
          <w:bCs/>
          <w:sz w:val="12"/>
          <w:szCs w:val="12"/>
        </w:rPr>
        <w:t>по землям сельскохозяйственного назначения – 20.0 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Общая площадь сформированной зоны для планируемого размещения проектируемого объекта – 3555 м2.</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Перечень координат характерных точек границ зоны планируемого размещения линейного объекта местного знач</w:t>
      </w:r>
      <w:r>
        <w:rPr>
          <w:rFonts w:ascii="Times New Roman" w:eastAsia="Calibri" w:hAnsi="Times New Roman" w:cs="Times New Roman"/>
          <w:bCs/>
          <w:sz w:val="12"/>
          <w:szCs w:val="12"/>
        </w:rPr>
        <w:t>ения  представлен в таблице №1.</w:t>
      </w:r>
    </w:p>
    <w:p w:rsidR="00A75348" w:rsidRDefault="00CA5BCC" w:rsidP="00CA5BCC">
      <w:pPr>
        <w:spacing w:after="0"/>
        <w:ind w:firstLine="284"/>
        <w:jc w:val="right"/>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Таблица №1</w:t>
      </w:r>
    </w:p>
    <w:tbl>
      <w:tblPr>
        <w:tblW w:w="811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261"/>
        <w:gridCol w:w="1276"/>
        <w:gridCol w:w="2479"/>
        <w:gridCol w:w="1460"/>
      </w:tblGrid>
      <w:tr w:rsidR="00CA5BCC" w:rsidRPr="00CA5BCC" w:rsidTr="00CA5BCC">
        <w:trPr>
          <w:trHeight w:val="70"/>
          <w:jc w:val="center"/>
        </w:trPr>
        <w:tc>
          <w:tcPr>
            <w:tcW w:w="1640" w:type="dxa"/>
            <w:vMerge w:val="restart"/>
            <w:shd w:val="clear" w:color="auto" w:fill="auto"/>
            <w:noWrap/>
            <w:vAlign w:val="center"/>
            <w:hideMark/>
          </w:tcPr>
          <w:p w:rsidR="00CA5BCC" w:rsidRPr="00CA5BCC" w:rsidRDefault="00CA5BCC" w:rsidP="00CA5BCC">
            <w:pPr>
              <w:spacing w:after="0" w:line="240" w:lineRule="auto"/>
              <w:jc w:val="center"/>
              <w:rPr>
                <w:rFonts w:ascii="Times New Roman" w:eastAsia="Times New Roman" w:hAnsi="Times New Roman" w:cs="Times New Roman"/>
                <w:b/>
                <w:bCs/>
                <w:color w:val="000000"/>
                <w:sz w:val="12"/>
                <w:szCs w:val="12"/>
                <w:lang w:eastAsia="ru-RU"/>
              </w:rPr>
            </w:pPr>
            <w:r w:rsidRPr="00CA5BCC">
              <w:rPr>
                <w:rFonts w:ascii="Times New Roman" w:eastAsia="Times New Roman" w:hAnsi="Times New Roman" w:cs="Times New Roman"/>
                <w:b/>
                <w:bCs/>
                <w:color w:val="000000"/>
                <w:sz w:val="12"/>
                <w:szCs w:val="12"/>
                <w:lang w:eastAsia="ru-RU"/>
              </w:rPr>
              <w:t>Номер точки</w:t>
            </w:r>
          </w:p>
        </w:tc>
        <w:tc>
          <w:tcPr>
            <w:tcW w:w="2537" w:type="dxa"/>
            <w:gridSpan w:val="2"/>
            <w:shd w:val="clear" w:color="auto" w:fill="auto"/>
            <w:noWrap/>
            <w:vAlign w:val="center"/>
            <w:hideMark/>
          </w:tcPr>
          <w:p w:rsidR="00CA5BCC" w:rsidRPr="00CA5BCC" w:rsidRDefault="00CA5BCC" w:rsidP="00CA5BCC">
            <w:pPr>
              <w:spacing w:after="0" w:line="240" w:lineRule="auto"/>
              <w:jc w:val="center"/>
              <w:rPr>
                <w:rFonts w:ascii="Times New Roman" w:eastAsia="Times New Roman" w:hAnsi="Times New Roman" w:cs="Times New Roman"/>
                <w:b/>
                <w:bCs/>
                <w:color w:val="000000"/>
                <w:sz w:val="12"/>
                <w:szCs w:val="12"/>
                <w:lang w:eastAsia="ru-RU"/>
              </w:rPr>
            </w:pPr>
            <w:r w:rsidRPr="00CA5BCC">
              <w:rPr>
                <w:rFonts w:ascii="Times New Roman" w:eastAsia="Times New Roman" w:hAnsi="Times New Roman" w:cs="Times New Roman"/>
                <w:b/>
                <w:bCs/>
                <w:color w:val="000000"/>
                <w:sz w:val="12"/>
                <w:szCs w:val="12"/>
                <w:lang w:eastAsia="ru-RU"/>
              </w:rPr>
              <w:t xml:space="preserve"> Координаты </w:t>
            </w:r>
          </w:p>
        </w:tc>
        <w:tc>
          <w:tcPr>
            <w:tcW w:w="2479" w:type="dxa"/>
            <w:vMerge w:val="restart"/>
            <w:shd w:val="clear" w:color="auto" w:fill="auto"/>
            <w:noWrap/>
            <w:vAlign w:val="center"/>
            <w:hideMark/>
          </w:tcPr>
          <w:p w:rsidR="00CA5BCC" w:rsidRPr="00CA5BCC" w:rsidRDefault="00CA5BCC" w:rsidP="00CA5BCC">
            <w:pPr>
              <w:spacing w:after="0" w:line="240" w:lineRule="auto"/>
              <w:jc w:val="center"/>
              <w:rPr>
                <w:rFonts w:ascii="Times New Roman" w:eastAsia="Times New Roman" w:hAnsi="Times New Roman" w:cs="Times New Roman"/>
                <w:b/>
                <w:bCs/>
                <w:color w:val="000000"/>
                <w:sz w:val="12"/>
                <w:szCs w:val="12"/>
                <w:lang w:eastAsia="ru-RU"/>
              </w:rPr>
            </w:pPr>
            <w:r w:rsidRPr="00CA5BCC">
              <w:rPr>
                <w:rFonts w:ascii="Times New Roman" w:eastAsia="Times New Roman" w:hAnsi="Times New Roman" w:cs="Times New Roman"/>
                <w:b/>
                <w:bCs/>
                <w:color w:val="000000"/>
                <w:sz w:val="12"/>
                <w:szCs w:val="12"/>
                <w:lang w:eastAsia="ru-RU"/>
              </w:rPr>
              <w:t xml:space="preserve"> Дирекционный угол,</w:t>
            </w:r>
          </w:p>
          <w:p w:rsidR="00CA5BCC" w:rsidRPr="00CA5BCC" w:rsidRDefault="00CA5BCC" w:rsidP="00CA5BCC">
            <w:pPr>
              <w:spacing w:after="0" w:line="240" w:lineRule="auto"/>
              <w:jc w:val="center"/>
              <w:rPr>
                <w:rFonts w:ascii="Times New Roman" w:eastAsia="Times New Roman" w:hAnsi="Times New Roman" w:cs="Times New Roman"/>
                <w:b/>
                <w:bCs/>
                <w:i/>
                <w:color w:val="000000"/>
                <w:sz w:val="12"/>
                <w:szCs w:val="12"/>
                <w:lang w:eastAsia="ru-RU"/>
              </w:rPr>
            </w:pPr>
            <w:r w:rsidRPr="00CA5BCC">
              <w:rPr>
                <w:rFonts w:ascii="Times New Roman" w:eastAsia="Times New Roman" w:hAnsi="Times New Roman" w:cs="Times New Roman"/>
                <w:b/>
                <w:bCs/>
                <w:i/>
                <w:color w:val="000000"/>
                <w:sz w:val="12"/>
                <w:szCs w:val="12"/>
                <w:lang w:eastAsia="ru-RU"/>
              </w:rPr>
              <w:t>градусы минута секунда</w:t>
            </w:r>
          </w:p>
        </w:tc>
        <w:tc>
          <w:tcPr>
            <w:tcW w:w="1460" w:type="dxa"/>
            <w:vMerge w:val="restart"/>
            <w:shd w:val="clear" w:color="auto" w:fill="auto"/>
            <w:noWrap/>
            <w:vAlign w:val="center"/>
            <w:hideMark/>
          </w:tcPr>
          <w:p w:rsidR="00CA5BCC" w:rsidRPr="00CA5BCC" w:rsidRDefault="00CA5BCC" w:rsidP="00CA5BCC">
            <w:pPr>
              <w:spacing w:after="0" w:line="240" w:lineRule="auto"/>
              <w:jc w:val="center"/>
              <w:rPr>
                <w:rFonts w:ascii="Times New Roman" w:eastAsia="Times New Roman" w:hAnsi="Times New Roman" w:cs="Times New Roman"/>
                <w:b/>
                <w:bCs/>
                <w:color w:val="000000"/>
                <w:sz w:val="12"/>
                <w:szCs w:val="12"/>
                <w:lang w:eastAsia="ru-RU"/>
              </w:rPr>
            </w:pPr>
            <w:r w:rsidRPr="00CA5BCC">
              <w:rPr>
                <w:rFonts w:ascii="Times New Roman" w:eastAsia="Times New Roman" w:hAnsi="Times New Roman" w:cs="Times New Roman"/>
                <w:b/>
                <w:bCs/>
                <w:color w:val="000000"/>
                <w:sz w:val="12"/>
                <w:szCs w:val="12"/>
                <w:lang w:eastAsia="ru-RU"/>
              </w:rPr>
              <w:t xml:space="preserve"> Расстояние, </w:t>
            </w:r>
            <w:r w:rsidRPr="00CA5BCC">
              <w:rPr>
                <w:rFonts w:ascii="Times New Roman" w:eastAsia="Times New Roman" w:hAnsi="Times New Roman" w:cs="Times New Roman"/>
                <w:b/>
                <w:bCs/>
                <w:i/>
                <w:color w:val="000000"/>
                <w:sz w:val="12"/>
                <w:szCs w:val="12"/>
                <w:lang w:eastAsia="ru-RU"/>
              </w:rPr>
              <w:t xml:space="preserve">м </w:t>
            </w:r>
          </w:p>
        </w:tc>
      </w:tr>
      <w:tr w:rsidR="00CA5BCC" w:rsidRPr="00CA5BCC" w:rsidTr="00CA5BCC">
        <w:trPr>
          <w:trHeight w:val="70"/>
          <w:jc w:val="center"/>
        </w:trPr>
        <w:tc>
          <w:tcPr>
            <w:tcW w:w="1640" w:type="dxa"/>
            <w:vMerge/>
            <w:vAlign w:val="center"/>
            <w:hideMark/>
          </w:tcPr>
          <w:p w:rsidR="00CA5BCC" w:rsidRPr="00CA5BCC" w:rsidRDefault="00CA5BCC" w:rsidP="00CA5BCC">
            <w:pPr>
              <w:spacing w:after="0" w:line="240" w:lineRule="auto"/>
              <w:rPr>
                <w:rFonts w:ascii="Times New Roman" w:eastAsia="Times New Roman" w:hAnsi="Times New Roman" w:cs="Times New Roman"/>
                <w:b/>
                <w:bCs/>
                <w:color w:val="000000"/>
                <w:sz w:val="12"/>
                <w:szCs w:val="12"/>
                <w:lang w:eastAsia="ru-RU"/>
              </w:rPr>
            </w:pPr>
          </w:p>
        </w:tc>
        <w:tc>
          <w:tcPr>
            <w:tcW w:w="1261" w:type="dxa"/>
            <w:shd w:val="clear" w:color="auto" w:fill="auto"/>
            <w:noWrap/>
            <w:vAlign w:val="center"/>
            <w:hideMark/>
          </w:tcPr>
          <w:p w:rsidR="00CA5BCC" w:rsidRPr="00CA5BCC" w:rsidRDefault="00CA5BCC" w:rsidP="00CA5BCC">
            <w:pPr>
              <w:spacing w:after="0" w:line="240" w:lineRule="auto"/>
              <w:jc w:val="center"/>
              <w:rPr>
                <w:rFonts w:ascii="Times New Roman" w:eastAsia="Times New Roman" w:hAnsi="Times New Roman" w:cs="Times New Roman"/>
                <w:b/>
                <w:bCs/>
                <w:color w:val="000000"/>
                <w:sz w:val="12"/>
                <w:szCs w:val="12"/>
                <w:lang w:eastAsia="ru-RU"/>
              </w:rPr>
            </w:pPr>
            <w:r w:rsidRPr="00CA5BCC">
              <w:rPr>
                <w:rFonts w:ascii="Times New Roman" w:eastAsia="Times New Roman" w:hAnsi="Times New Roman" w:cs="Times New Roman"/>
                <w:b/>
                <w:bCs/>
                <w:color w:val="000000"/>
                <w:sz w:val="12"/>
                <w:szCs w:val="12"/>
                <w:lang w:eastAsia="ru-RU"/>
              </w:rPr>
              <w:t xml:space="preserve"> X </w:t>
            </w:r>
          </w:p>
        </w:tc>
        <w:tc>
          <w:tcPr>
            <w:tcW w:w="1276" w:type="dxa"/>
            <w:shd w:val="clear" w:color="auto" w:fill="auto"/>
            <w:noWrap/>
            <w:vAlign w:val="center"/>
            <w:hideMark/>
          </w:tcPr>
          <w:p w:rsidR="00CA5BCC" w:rsidRPr="00CA5BCC" w:rsidRDefault="00CA5BCC" w:rsidP="00CA5BCC">
            <w:pPr>
              <w:spacing w:after="0" w:line="240" w:lineRule="auto"/>
              <w:jc w:val="center"/>
              <w:rPr>
                <w:rFonts w:ascii="Times New Roman" w:eastAsia="Times New Roman" w:hAnsi="Times New Roman" w:cs="Times New Roman"/>
                <w:b/>
                <w:bCs/>
                <w:color w:val="000000"/>
                <w:sz w:val="12"/>
                <w:szCs w:val="12"/>
                <w:lang w:eastAsia="ru-RU"/>
              </w:rPr>
            </w:pPr>
            <w:r w:rsidRPr="00CA5BCC">
              <w:rPr>
                <w:rFonts w:ascii="Times New Roman" w:eastAsia="Times New Roman" w:hAnsi="Times New Roman" w:cs="Times New Roman"/>
                <w:b/>
                <w:bCs/>
                <w:color w:val="000000"/>
                <w:sz w:val="12"/>
                <w:szCs w:val="12"/>
                <w:lang w:eastAsia="ru-RU"/>
              </w:rPr>
              <w:t xml:space="preserve"> Y </w:t>
            </w:r>
          </w:p>
        </w:tc>
        <w:tc>
          <w:tcPr>
            <w:tcW w:w="2479" w:type="dxa"/>
            <w:vMerge/>
            <w:vAlign w:val="center"/>
            <w:hideMark/>
          </w:tcPr>
          <w:p w:rsidR="00CA5BCC" w:rsidRPr="00CA5BCC" w:rsidRDefault="00CA5BCC" w:rsidP="00CA5BCC">
            <w:pPr>
              <w:spacing w:after="0" w:line="240" w:lineRule="auto"/>
              <w:rPr>
                <w:rFonts w:ascii="Times New Roman" w:eastAsia="Times New Roman" w:hAnsi="Times New Roman" w:cs="Times New Roman"/>
                <w:b/>
                <w:bCs/>
                <w:color w:val="000000"/>
                <w:sz w:val="12"/>
                <w:szCs w:val="12"/>
                <w:lang w:eastAsia="ru-RU"/>
              </w:rPr>
            </w:pPr>
          </w:p>
        </w:tc>
        <w:tc>
          <w:tcPr>
            <w:tcW w:w="1460" w:type="dxa"/>
            <w:vMerge/>
            <w:vAlign w:val="center"/>
            <w:hideMark/>
          </w:tcPr>
          <w:p w:rsidR="00CA5BCC" w:rsidRPr="00CA5BCC" w:rsidRDefault="00CA5BCC" w:rsidP="00CA5BCC">
            <w:pPr>
              <w:spacing w:after="0" w:line="240" w:lineRule="auto"/>
              <w:rPr>
                <w:rFonts w:ascii="Times New Roman" w:eastAsia="Times New Roman" w:hAnsi="Times New Roman" w:cs="Times New Roman"/>
                <w:b/>
                <w:bCs/>
                <w:color w:val="000000"/>
                <w:sz w:val="12"/>
                <w:szCs w:val="12"/>
                <w:lang w:eastAsia="ru-RU"/>
              </w:rPr>
            </w:pPr>
          </w:p>
        </w:tc>
      </w:tr>
      <w:tr w:rsidR="00CA5BCC" w:rsidRPr="00CA5BCC" w:rsidTr="00CA5BCC">
        <w:trPr>
          <w:trHeight w:val="70"/>
          <w:jc w:val="center"/>
        </w:trPr>
        <w:tc>
          <w:tcPr>
            <w:tcW w:w="164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1</w:t>
            </w:r>
          </w:p>
        </w:tc>
        <w:tc>
          <w:tcPr>
            <w:tcW w:w="1261"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461389.25</w:t>
            </w:r>
          </w:p>
        </w:tc>
        <w:tc>
          <w:tcPr>
            <w:tcW w:w="1276"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2243178.63</w:t>
            </w:r>
          </w:p>
        </w:tc>
        <w:tc>
          <w:tcPr>
            <w:tcW w:w="2479"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239 08 39</w:t>
            </w:r>
          </w:p>
        </w:tc>
        <w:tc>
          <w:tcPr>
            <w:tcW w:w="146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184.36</w:t>
            </w:r>
          </w:p>
        </w:tc>
      </w:tr>
      <w:tr w:rsidR="00CA5BCC" w:rsidRPr="00CA5BCC" w:rsidTr="00CA5BCC">
        <w:trPr>
          <w:trHeight w:val="70"/>
          <w:jc w:val="center"/>
        </w:trPr>
        <w:tc>
          <w:tcPr>
            <w:tcW w:w="164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w:t>
            </w:r>
          </w:p>
        </w:tc>
        <w:tc>
          <w:tcPr>
            <w:tcW w:w="1261"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461294.70</w:t>
            </w:r>
          </w:p>
        </w:tc>
        <w:tc>
          <w:tcPr>
            <w:tcW w:w="1276"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2243020.36</w:t>
            </w:r>
          </w:p>
        </w:tc>
        <w:tc>
          <w:tcPr>
            <w:tcW w:w="2479"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355 08 03</w:t>
            </w:r>
          </w:p>
        </w:tc>
        <w:tc>
          <w:tcPr>
            <w:tcW w:w="146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22.25</w:t>
            </w:r>
          </w:p>
        </w:tc>
      </w:tr>
      <w:tr w:rsidR="00CA5BCC" w:rsidRPr="00CA5BCC" w:rsidTr="00CA5BCC">
        <w:trPr>
          <w:trHeight w:val="70"/>
          <w:jc w:val="center"/>
        </w:trPr>
        <w:tc>
          <w:tcPr>
            <w:tcW w:w="164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3</w:t>
            </w:r>
          </w:p>
        </w:tc>
        <w:tc>
          <w:tcPr>
            <w:tcW w:w="1261"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461316.87</w:t>
            </w:r>
          </w:p>
        </w:tc>
        <w:tc>
          <w:tcPr>
            <w:tcW w:w="1276"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2243018.47</w:t>
            </w:r>
          </w:p>
        </w:tc>
        <w:tc>
          <w:tcPr>
            <w:tcW w:w="2479"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59 08 39</w:t>
            </w:r>
          </w:p>
        </w:tc>
        <w:tc>
          <w:tcPr>
            <w:tcW w:w="146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171.25</w:t>
            </w:r>
          </w:p>
        </w:tc>
      </w:tr>
      <w:tr w:rsidR="00CA5BCC" w:rsidRPr="00CA5BCC" w:rsidTr="00CA5BCC">
        <w:trPr>
          <w:trHeight w:val="70"/>
          <w:jc w:val="center"/>
        </w:trPr>
        <w:tc>
          <w:tcPr>
            <w:tcW w:w="164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4</w:t>
            </w:r>
          </w:p>
        </w:tc>
        <w:tc>
          <w:tcPr>
            <w:tcW w:w="1261"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461404.69</w:t>
            </w:r>
          </w:p>
        </w:tc>
        <w:tc>
          <w:tcPr>
            <w:tcW w:w="1276"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2243165.48</w:t>
            </w:r>
          </w:p>
        </w:tc>
        <w:tc>
          <w:tcPr>
            <w:tcW w:w="2479"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139 35 25</w:t>
            </w:r>
          </w:p>
        </w:tc>
        <w:tc>
          <w:tcPr>
            <w:tcW w:w="146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20.28</w:t>
            </w:r>
          </w:p>
        </w:tc>
      </w:tr>
      <w:tr w:rsidR="00CA5BCC" w:rsidRPr="00CA5BCC" w:rsidTr="00CA5BCC">
        <w:trPr>
          <w:trHeight w:val="70"/>
          <w:jc w:val="center"/>
        </w:trPr>
        <w:tc>
          <w:tcPr>
            <w:tcW w:w="1640"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1</w:t>
            </w:r>
          </w:p>
        </w:tc>
        <w:tc>
          <w:tcPr>
            <w:tcW w:w="1261"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461389.25</w:t>
            </w:r>
          </w:p>
        </w:tc>
        <w:tc>
          <w:tcPr>
            <w:tcW w:w="1276" w:type="dxa"/>
            <w:shd w:val="clear" w:color="auto" w:fill="auto"/>
            <w:noWrap/>
            <w:vAlign w:val="bottom"/>
          </w:tcPr>
          <w:p w:rsidR="00CA5BCC" w:rsidRPr="00CA5BCC" w:rsidRDefault="00CA5BCC" w:rsidP="00CA5BCC">
            <w:pPr>
              <w:spacing w:after="0" w:line="240" w:lineRule="auto"/>
              <w:jc w:val="center"/>
              <w:rPr>
                <w:rFonts w:ascii="Times New Roman" w:hAnsi="Times New Roman" w:cs="Times New Roman"/>
                <w:color w:val="000000"/>
                <w:sz w:val="12"/>
                <w:szCs w:val="12"/>
              </w:rPr>
            </w:pPr>
            <w:r w:rsidRPr="00CA5BCC">
              <w:rPr>
                <w:rFonts w:ascii="Times New Roman" w:hAnsi="Times New Roman" w:cs="Times New Roman"/>
                <w:color w:val="000000"/>
                <w:sz w:val="12"/>
                <w:szCs w:val="12"/>
              </w:rPr>
              <w:t>2243178.63</w:t>
            </w:r>
          </w:p>
        </w:tc>
        <w:tc>
          <w:tcPr>
            <w:tcW w:w="2479" w:type="dxa"/>
            <w:shd w:val="clear" w:color="auto" w:fill="auto"/>
            <w:noWrap/>
            <w:vAlign w:val="center"/>
          </w:tcPr>
          <w:p w:rsidR="00CA5BCC" w:rsidRPr="00CA5BCC" w:rsidRDefault="00CA5BCC" w:rsidP="00CA5BCC">
            <w:pPr>
              <w:spacing w:after="0" w:line="240" w:lineRule="auto"/>
              <w:jc w:val="center"/>
              <w:rPr>
                <w:rFonts w:ascii="Times New Roman" w:hAnsi="Times New Roman" w:cs="Times New Roman"/>
                <w:color w:val="000000"/>
                <w:sz w:val="12"/>
                <w:szCs w:val="12"/>
              </w:rPr>
            </w:pPr>
          </w:p>
        </w:tc>
        <w:tc>
          <w:tcPr>
            <w:tcW w:w="1460" w:type="dxa"/>
            <w:shd w:val="clear" w:color="auto" w:fill="auto"/>
            <w:noWrap/>
            <w:vAlign w:val="center"/>
          </w:tcPr>
          <w:p w:rsidR="00CA5BCC" w:rsidRPr="00CA5BCC" w:rsidRDefault="00CA5BCC" w:rsidP="00CA5BCC">
            <w:pPr>
              <w:spacing w:after="0" w:line="240" w:lineRule="auto"/>
              <w:jc w:val="center"/>
              <w:rPr>
                <w:rFonts w:ascii="Times New Roman" w:hAnsi="Times New Roman" w:cs="Times New Roman"/>
                <w:color w:val="000000"/>
                <w:sz w:val="12"/>
                <w:szCs w:val="12"/>
              </w:rPr>
            </w:pPr>
          </w:p>
        </w:tc>
      </w:tr>
      <w:tr w:rsidR="00CA5BCC" w:rsidRPr="00CA5BCC" w:rsidTr="00CA5BCC">
        <w:trPr>
          <w:trHeight w:val="70"/>
          <w:jc w:val="center"/>
        </w:trPr>
        <w:tc>
          <w:tcPr>
            <w:tcW w:w="8116" w:type="dxa"/>
            <w:gridSpan w:val="5"/>
            <w:shd w:val="clear" w:color="auto" w:fill="auto"/>
            <w:noWrap/>
            <w:vAlign w:val="center"/>
          </w:tcPr>
          <w:p w:rsidR="00CA5BCC" w:rsidRPr="00CA5BCC" w:rsidRDefault="00CA5BCC" w:rsidP="00CA5BCC">
            <w:pPr>
              <w:spacing w:after="0" w:line="240" w:lineRule="auto"/>
              <w:jc w:val="right"/>
              <w:rPr>
                <w:rFonts w:ascii="Times New Roman" w:eastAsia="Times New Roman" w:hAnsi="Times New Roman" w:cs="Times New Roman"/>
                <w:b/>
                <w:color w:val="000000"/>
                <w:sz w:val="12"/>
                <w:szCs w:val="12"/>
                <w:lang w:eastAsia="ru-RU"/>
              </w:rPr>
            </w:pPr>
            <w:r w:rsidRPr="00CA5BCC">
              <w:rPr>
                <w:rFonts w:ascii="Times New Roman" w:eastAsia="Times New Roman" w:hAnsi="Times New Roman" w:cs="Times New Roman"/>
                <w:b/>
                <w:color w:val="000000"/>
                <w:sz w:val="12"/>
                <w:szCs w:val="12"/>
                <w:lang w:eastAsia="ru-RU"/>
              </w:rPr>
              <w:t xml:space="preserve">Площадь </w:t>
            </w:r>
            <w:r w:rsidRPr="00CA5BCC">
              <w:rPr>
                <w:rFonts w:ascii="Times New Roman" w:eastAsia="Times New Roman" w:hAnsi="Times New Roman" w:cs="Times New Roman"/>
                <w:b/>
                <w:color w:val="000000"/>
                <w:sz w:val="12"/>
                <w:szCs w:val="12"/>
                <w:lang w:val="en-US" w:eastAsia="ru-RU"/>
              </w:rPr>
              <w:t>–</w:t>
            </w:r>
            <w:r w:rsidRPr="00CA5BCC">
              <w:rPr>
                <w:rFonts w:ascii="Times New Roman" w:eastAsia="Times New Roman" w:hAnsi="Times New Roman" w:cs="Times New Roman"/>
                <w:b/>
                <w:color w:val="000000"/>
                <w:sz w:val="12"/>
                <w:szCs w:val="12"/>
                <w:lang w:eastAsia="ru-RU"/>
              </w:rPr>
              <w:t xml:space="preserve"> 3555</w:t>
            </w:r>
            <w:r w:rsidRPr="00CA5BCC">
              <w:rPr>
                <w:rFonts w:ascii="Times New Roman" w:eastAsia="Times New Roman" w:hAnsi="Times New Roman" w:cs="Times New Roman"/>
                <w:b/>
                <w:color w:val="000000"/>
                <w:sz w:val="12"/>
                <w:szCs w:val="12"/>
                <w:lang w:val="en-US" w:eastAsia="ru-RU"/>
              </w:rPr>
              <w:t xml:space="preserve"> </w:t>
            </w:r>
            <w:r w:rsidRPr="00CA5BCC">
              <w:rPr>
                <w:rFonts w:ascii="Times New Roman" w:eastAsia="Times New Roman" w:hAnsi="Times New Roman" w:cs="Times New Roman"/>
                <w:b/>
                <w:color w:val="000000"/>
                <w:sz w:val="12"/>
                <w:szCs w:val="12"/>
                <w:lang w:eastAsia="ru-RU"/>
              </w:rPr>
              <w:t xml:space="preserve"> кв.м.</w:t>
            </w:r>
          </w:p>
        </w:tc>
      </w:tr>
    </w:tbl>
    <w:p w:rsidR="00CA5BCC" w:rsidRPr="001D3452" w:rsidRDefault="00CA5BCC" w:rsidP="00CA5BCC">
      <w:pPr>
        <w:spacing w:after="0"/>
        <w:ind w:firstLine="284"/>
        <w:jc w:val="both"/>
        <w:rPr>
          <w:rFonts w:ascii="Times New Roman" w:eastAsia="Calibri" w:hAnsi="Times New Roman" w:cs="Times New Roman"/>
          <w:bCs/>
          <w:sz w:val="12"/>
          <w:szCs w:val="12"/>
        </w:rPr>
      </w:pPr>
    </w:p>
    <w:p w:rsidR="00CA5BCC" w:rsidRPr="00CA5BCC" w:rsidRDefault="00CA5BCC" w:rsidP="00CA5BCC">
      <w:pPr>
        <w:spacing w:after="0"/>
        <w:ind w:firstLine="284"/>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4. </w:t>
      </w:r>
      <w:r w:rsidRPr="00CA5BCC">
        <w:rPr>
          <w:rFonts w:ascii="Times New Roman" w:eastAsia="Calibri" w:hAnsi="Times New Roman" w:cs="Times New Roman"/>
          <w:b/>
          <w:b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 не определялись, т.к. объекты проектирования представляют собой объекты инженерной инфраструктуры.</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По тем же причинам, проектом планировки не разрабатывались: 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CA5BCC">
        <w:rPr>
          <w:rFonts w:ascii="Times New Roman" w:eastAsia="Calibri" w:hAnsi="Times New Roman" w:cs="Times New Roman"/>
          <w:bCs/>
          <w:sz w:val="12"/>
          <w:szCs w:val="12"/>
        </w:rPr>
        <w:t>требований к цветовому решению внешнего облика таких объектов;</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CA5BCC">
        <w:rPr>
          <w:rFonts w:ascii="Times New Roman" w:eastAsia="Calibri" w:hAnsi="Times New Roman" w:cs="Times New Roman"/>
          <w:bCs/>
          <w:sz w:val="12"/>
          <w:szCs w:val="12"/>
        </w:rPr>
        <w:t>требований к строительным материалам, определяющим внешний облик таких объектов;</w:t>
      </w:r>
    </w:p>
    <w:p w:rsid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CA5BCC">
        <w:rPr>
          <w:rFonts w:ascii="Times New Roman" w:eastAsia="Calibri" w:hAnsi="Times New Roman" w:cs="Times New Roman"/>
          <w:bCs/>
          <w:sz w:val="12"/>
          <w:szCs w:val="12"/>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CA5BCC" w:rsidRPr="00CA5BCC" w:rsidRDefault="00CA5BCC" w:rsidP="00CA5BCC">
      <w:pPr>
        <w:spacing w:after="0"/>
        <w:ind w:firstLine="284"/>
        <w:jc w:val="both"/>
        <w:rPr>
          <w:rFonts w:ascii="Times New Roman" w:eastAsia="Calibri" w:hAnsi="Times New Roman" w:cs="Times New Roman"/>
          <w:bCs/>
          <w:sz w:val="12"/>
          <w:szCs w:val="12"/>
        </w:rPr>
      </w:pPr>
    </w:p>
    <w:p w:rsidR="00CA5BCC" w:rsidRPr="00CA5BCC" w:rsidRDefault="00CA5BCC" w:rsidP="00CA5BCC">
      <w:pPr>
        <w:spacing w:after="0"/>
        <w:ind w:firstLine="284"/>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5. </w:t>
      </w:r>
      <w:r w:rsidRPr="00CA5BCC">
        <w:rPr>
          <w:rFonts w:ascii="Times New Roman" w:eastAsia="Calibri" w:hAnsi="Times New Roman" w:cs="Times New Roman"/>
          <w:b/>
          <w:bCs/>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Объекты, подлежащие переносу (переустройству), для строительства газопровода, в сформированной зоне размещения отсутствуют. Следовательно, зоны размещения линейных объектов подлежащих переносу (переустройству) из зоны планируемого размещения газопровода - отсутствуют.</w:t>
      </w:r>
    </w:p>
    <w:p w:rsidR="00CA5BCC" w:rsidRPr="00CA5BCC" w:rsidRDefault="00CA5BCC" w:rsidP="00CA5BCC">
      <w:pPr>
        <w:spacing w:after="0"/>
        <w:ind w:firstLine="284"/>
        <w:jc w:val="center"/>
        <w:rPr>
          <w:rFonts w:ascii="Times New Roman" w:eastAsia="Calibri" w:hAnsi="Times New Roman" w:cs="Times New Roman"/>
          <w:b/>
          <w:bCs/>
          <w:sz w:val="12"/>
          <w:szCs w:val="12"/>
        </w:rPr>
      </w:pPr>
      <w:r w:rsidRPr="00CA5BCC">
        <w:rPr>
          <w:rFonts w:ascii="Times New Roman" w:eastAsia="Calibri" w:hAnsi="Times New Roman" w:cs="Times New Roman"/>
          <w:b/>
          <w:bCs/>
          <w:sz w:val="12"/>
          <w:szCs w:val="12"/>
        </w:rPr>
        <w:t>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Согласно, заключения Управления государственной охраны объектов культурного наследия Самарской области от 12.07.2019 №43/3035 «О выдаче заключения», объекты культурного наследия отсутствуют. Управление считает возможным проведение всех видом работ по указанному объекту.</w:t>
      </w:r>
    </w:p>
    <w:p w:rsidR="00CA5BCC" w:rsidRPr="00CA5BCC" w:rsidRDefault="00CA5BCC" w:rsidP="00CA5BCC">
      <w:pPr>
        <w:spacing w:after="0"/>
        <w:jc w:val="both"/>
        <w:rPr>
          <w:rFonts w:ascii="Times New Roman" w:eastAsia="Calibri" w:hAnsi="Times New Roman" w:cs="Times New Roman"/>
          <w:bCs/>
          <w:sz w:val="12"/>
          <w:szCs w:val="12"/>
        </w:rPr>
      </w:pPr>
    </w:p>
    <w:p w:rsidR="00CA5BCC" w:rsidRPr="00CA5BCC" w:rsidRDefault="00CA5BCC" w:rsidP="00CA5BCC">
      <w:pPr>
        <w:spacing w:after="0"/>
        <w:ind w:firstLine="284"/>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7. </w:t>
      </w:r>
      <w:r w:rsidRPr="00CA5BCC">
        <w:rPr>
          <w:rFonts w:ascii="Times New Roman" w:eastAsia="Calibri" w:hAnsi="Times New Roman" w:cs="Times New Roman"/>
          <w:b/>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Проектируемые объекты местного значения проходят на расстоянии обеспечивающим безопасную эксплуатацию, как самих линейных объектов, так и существующих и строящихся объектов капитального строительства (здание, строение, сооружение, объекты, строительство которых не завершено, а также объектов капитального строительства, планируемых к строительству в соответствии с ранее утвержденной документацией по планировке территории).</w:t>
      </w:r>
    </w:p>
    <w:p w:rsidR="00CA5BCC" w:rsidRPr="00CA5BCC" w:rsidRDefault="00CA5BCC" w:rsidP="00CA5BCC">
      <w:pPr>
        <w:spacing w:after="0"/>
        <w:ind w:firstLine="284"/>
        <w:jc w:val="both"/>
        <w:rPr>
          <w:rFonts w:ascii="Times New Roman" w:eastAsia="Calibri" w:hAnsi="Times New Roman" w:cs="Times New Roman"/>
          <w:bCs/>
          <w:sz w:val="12"/>
          <w:szCs w:val="12"/>
        </w:rPr>
      </w:pPr>
    </w:p>
    <w:p w:rsidR="00CA5BCC" w:rsidRPr="00CA5BCC" w:rsidRDefault="00CA5BCC" w:rsidP="00CA5BCC">
      <w:pPr>
        <w:spacing w:after="0"/>
        <w:ind w:firstLine="284"/>
        <w:jc w:val="center"/>
        <w:rPr>
          <w:rFonts w:ascii="Times New Roman" w:eastAsia="Calibri" w:hAnsi="Times New Roman" w:cs="Times New Roman"/>
          <w:b/>
          <w:bCs/>
          <w:sz w:val="12"/>
          <w:szCs w:val="12"/>
        </w:rPr>
      </w:pPr>
      <w:r w:rsidRPr="00CA5BCC">
        <w:rPr>
          <w:rFonts w:ascii="Times New Roman" w:eastAsia="Calibri" w:hAnsi="Times New Roman" w:cs="Times New Roman"/>
          <w:b/>
          <w:bCs/>
          <w:sz w:val="12"/>
          <w:szCs w:val="12"/>
        </w:rPr>
        <w:t>8.  Информация о необходимости осуществления мероприятий по охране окружающей среды</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lastRenderedPageBreak/>
        <w:t>Загрязнение воздушного бассейна территории в процессе проведения строительных работ носит временный характер и ограничено сроками строительства. Согласно проведенным расчетам является незначительным и не окажет негативного воздействия на атмосферный воздух территории и ближайших жилых домов.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Складирование отходов, образующихся при производстве работ, осуществляется на территории строительной площадки. Вывоз отходов осуществляется регулярно, с учетом объема их образования и накопления.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Нарушения водного режима прилегающей территории нет.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Проведение работ по сохранению почвенно-растительного слоя рекультивации способствуют сохранению земельных ресурсов территории.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Строительство и эксплуатация объекта не окажет неблагоприятного воздействия на сложившийся состав флоры и фауны.</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Шумовое воздействие в период проведения строительных работ и в период эксплуатации является допустимым.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Таким образом, уровень воздействия на элементы окружающей природной среды и благополучие населения при реализации  данного проекта можно считать допустимым.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Мероприятия, направленные на снижение концентрации выбросов ЗВ в атмосфере при строительстве носят рекомендательный характер: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A5BCC">
        <w:rPr>
          <w:rFonts w:ascii="Times New Roman" w:eastAsia="Calibri" w:hAnsi="Times New Roman" w:cs="Times New Roman"/>
          <w:bCs/>
          <w:sz w:val="12"/>
          <w:szCs w:val="12"/>
        </w:rPr>
        <w:t xml:space="preserve">соблюдение технологии проведения работ строительства;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A5BCC">
        <w:rPr>
          <w:rFonts w:ascii="Times New Roman" w:eastAsia="Calibri" w:hAnsi="Times New Roman" w:cs="Times New Roman"/>
          <w:bCs/>
          <w:sz w:val="12"/>
          <w:szCs w:val="12"/>
        </w:rPr>
        <w:t xml:space="preserve">соблюдение границ территории, отведенной под проведение строительных работ;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CA5BCC">
        <w:rPr>
          <w:rFonts w:ascii="Times New Roman" w:eastAsia="Calibri" w:hAnsi="Times New Roman" w:cs="Times New Roman"/>
          <w:bCs/>
          <w:sz w:val="12"/>
          <w:szCs w:val="12"/>
        </w:rPr>
        <w:t xml:space="preserve">контроль технического состояния транспорта;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CA5BCC">
        <w:rPr>
          <w:rFonts w:ascii="Times New Roman" w:eastAsia="Calibri" w:hAnsi="Times New Roman" w:cs="Times New Roman"/>
          <w:bCs/>
          <w:sz w:val="12"/>
          <w:szCs w:val="12"/>
        </w:rPr>
        <w:t xml:space="preserve">обеспечение качественной и своевременной регулировки и ремонта двигателей и топливной аппаратуры;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CA5BCC">
        <w:rPr>
          <w:rFonts w:ascii="Times New Roman" w:eastAsia="Calibri" w:hAnsi="Times New Roman" w:cs="Times New Roman"/>
          <w:bCs/>
          <w:sz w:val="12"/>
          <w:szCs w:val="12"/>
        </w:rPr>
        <w:t>обеспыливание грунта орошением при проведении перевалочно-погрузочных работ.</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При проведении строительных работ выбросы загрязняющих веществ в атмосферу имеют место от следующих источников выброса: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A5BCC">
        <w:rPr>
          <w:rFonts w:ascii="Times New Roman" w:eastAsia="Calibri" w:hAnsi="Times New Roman" w:cs="Times New Roman"/>
          <w:bCs/>
          <w:sz w:val="12"/>
          <w:szCs w:val="12"/>
        </w:rPr>
        <w:t xml:space="preserve">работа строительной техники, автотранспорта, автопогрузчика;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A5BCC">
        <w:rPr>
          <w:rFonts w:ascii="Times New Roman" w:eastAsia="Calibri" w:hAnsi="Times New Roman" w:cs="Times New Roman"/>
          <w:bCs/>
          <w:sz w:val="12"/>
          <w:szCs w:val="12"/>
        </w:rPr>
        <w:t xml:space="preserve">сварочные работы;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CA5BCC">
        <w:rPr>
          <w:rFonts w:ascii="Times New Roman" w:eastAsia="Calibri" w:hAnsi="Times New Roman" w:cs="Times New Roman"/>
          <w:bCs/>
          <w:sz w:val="12"/>
          <w:szCs w:val="12"/>
        </w:rPr>
        <w:t xml:space="preserve">перевалка грунта, щебня и песка;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CA5BCC">
        <w:rPr>
          <w:rFonts w:ascii="Times New Roman" w:eastAsia="Calibri" w:hAnsi="Times New Roman" w:cs="Times New Roman"/>
          <w:bCs/>
          <w:sz w:val="12"/>
          <w:szCs w:val="12"/>
        </w:rPr>
        <w:t>работа дизельной электростанции.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Для минимизации негативного воздействия процессов обращения с отходами в процессе строительных работ выполняются мероприятия:</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A5BCC">
        <w:rPr>
          <w:rFonts w:ascii="Times New Roman" w:eastAsia="Calibri" w:hAnsi="Times New Roman" w:cs="Times New Roman"/>
          <w:bCs/>
          <w:sz w:val="12"/>
          <w:szCs w:val="12"/>
        </w:rPr>
        <w:t xml:space="preserve">соблюдение границ территории, отведенной под строительство;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CA5BCC">
        <w:rPr>
          <w:rFonts w:ascii="Times New Roman" w:eastAsia="Calibri" w:hAnsi="Times New Roman" w:cs="Times New Roman"/>
          <w:bCs/>
          <w:sz w:val="12"/>
          <w:szCs w:val="12"/>
        </w:rPr>
        <w:t xml:space="preserve">применение при сооружении объекта нетоксичных материалов;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CA5BCC">
        <w:rPr>
          <w:rFonts w:ascii="Times New Roman" w:eastAsia="Calibri" w:hAnsi="Times New Roman" w:cs="Times New Roman"/>
          <w:bCs/>
          <w:sz w:val="12"/>
          <w:szCs w:val="12"/>
        </w:rPr>
        <w:t xml:space="preserve">оснащение рабочих мест и времянок контейнерами для сбора бытовых и строительных отходов;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CA5BCC">
        <w:rPr>
          <w:rFonts w:ascii="Times New Roman" w:eastAsia="Calibri" w:hAnsi="Times New Roman" w:cs="Times New Roman"/>
          <w:bCs/>
          <w:sz w:val="12"/>
          <w:szCs w:val="12"/>
        </w:rPr>
        <w:t xml:space="preserve">мойка машин допускается только в специально предусмотренных и оборудованных для этой цели местах;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CA5BCC">
        <w:rPr>
          <w:rFonts w:ascii="Times New Roman" w:eastAsia="Calibri" w:hAnsi="Times New Roman" w:cs="Times New Roman"/>
          <w:bCs/>
          <w:sz w:val="12"/>
          <w:szCs w:val="12"/>
        </w:rPr>
        <w:t xml:space="preserve">заключение договора на вывоз мусора перед началом производства работ; </w:t>
      </w:r>
    </w:p>
    <w:p w:rsidR="00CA5BCC" w:rsidRPr="00CA5BCC" w:rsidRDefault="00CA5BCC" w:rsidP="00CA5BCC">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CA5BCC">
        <w:rPr>
          <w:rFonts w:ascii="Times New Roman" w:eastAsia="Calibri" w:hAnsi="Times New Roman" w:cs="Times New Roman"/>
          <w:bCs/>
          <w:sz w:val="12"/>
          <w:szCs w:val="12"/>
        </w:rPr>
        <w:t>соблюдение санитарных норм  обслуживания биотуалета.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Для ликвидации последствий негативного воздействия на поверхностные и подземные водные объекты предусмотрены следующие природоохранные мероприятия: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1. До начала работ рабочие, и инженерно-технический персонал проходят инструктаж по соблюдению требований охраны окружающей среды;</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2. Соблюдение технологии производства работ;</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3. Учет и ликвидация всех фактических источников загрязнения в районе намечаемой хозяйственной деятельности и на примыкающей территории;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4. Учет расхода технической и питьевой воды и стоков.  Ежесменный сбор хозбытовых сточных вод, образующихся в период проведения строительных работ для последующей очистки на очистных сооружениях. Тщательный контроль периодичности опорожнения биотуалета;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5. Своевременная регулировка топливной аппаратуры и двигателей с целью недопущения утечек топлива и масел автотранспорта и строительных механизмов на участке производства работ;</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6. Запрет на мойку машин и механизмов на участке производства работ;</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После окончания строительных работ, нарушенные земли рекультивируются. Приемка-передача рекультивированных земель землепользователю производится комиссией, назначаемой администрацией района. Основными мероприятиями по сохранению и восстановлению почв и растительности является проведение технической и биологической рекультивации.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В целях предотвращения истощения земельных ресурсов при производстве строительно-монтажных работ, проектом предусмотрены мероприятия:</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1. Производство всех видов работ только в пределах строительной площадки;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2. Для приема и складирования нормативного запаса материалов следует организовать подачу материалов в места укладки непосредственно с автотранспорта;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3. Заправку автотранспорта производить на специализированных АЗС, за пределами стройплощадки;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4. Проезд транспорта предусмотреть только по предусмотренным ППР дорогам. Обеспечить покрытие проездов щебнем во избежание вторичного загрязнения почвы. Щебень и грунт с проездов после завершения работ  вывезти со строительной площадки на полигоны;</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5. Обеспечить укрытие кузовов автосамосвалов при перевозке грунта  брезентом;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6. Организовать вывоз снега с территории, что снизит проникновение талых вод в грунт и загрязнение подземных вод.</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При условии безаварийной эксплуатации негативное воздействие на почву отсутствует.</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В целом строительство и дальнейшая эксплуатация объекта не внесут изменений в состояние растительного и животного мира района тяготения работ.</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Локальный экологический мониторинг предусмотрен с целью обеспечения экологической безопасности при строительстве проектируемого объекта.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Основные цели в период производства работ по строительству и эксплуатации заключаются:</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в выявлении изменений в окружающей среде вследствие строительства и выработке рекомендаций по предотвращению или сокращению их негативных последствий;</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в контроле соблюдения установленных экологических требований и ограничений воздействий на окружающую среду производственными организациями.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Задачи локального экологического мониторинга сводятся к следующему:</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lastRenderedPageBreak/>
        <w:t>- контроль полноты и качества выполнения, принятых в проекте, технических решений, определяющих уровень воздействий на окружающую среду;</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проверка соответствия реальной ситуации исходных параметров, принятых в проекте по данным изысканий и служащих базой расчетных прогнозов;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проверка соответствия уровня контролируемых воздействий на окружающую среду проектным расчетам;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выработка предложений по обеспечению экологической безопасности объекта в случае обнаружения отклонений результатов наблюдений от проектных расчетов.</w:t>
      </w:r>
    </w:p>
    <w:p w:rsidR="00CA5BCC" w:rsidRPr="00CA5BCC" w:rsidRDefault="00CA5BCC" w:rsidP="00CA5BCC">
      <w:pPr>
        <w:spacing w:after="0"/>
        <w:ind w:firstLine="284"/>
        <w:jc w:val="both"/>
        <w:rPr>
          <w:rFonts w:ascii="Times New Roman" w:eastAsia="Calibri" w:hAnsi="Times New Roman" w:cs="Times New Roman"/>
          <w:bCs/>
          <w:sz w:val="12"/>
          <w:szCs w:val="12"/>
        </w:rPr>
      </w:pPr>
    </w:p>
    <w:p w:rsidR="00CA5BCC" w:rsidRPr="00CA5BCC" w:rsidRDefault="00CA5BCC" w:rsidP="00CA5BCC">
      <w:pPr>
        <w:spacing w:after="0"/>
        <w:ind w:firstLine="284"/>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9. </w:t>
      </w:r>
      <w:r w:rsidRPr="00CA5BCC">
        <w:rPr>
          <w:rFonts w:ascii="Times New Roman" w:eastAsia="Calibri" w:hAnsi="Times New Roman" w:cs="Times New Roman"/>
          <w:b/>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Возникновение чрезвычайных ситуаций при проведении строительных работ маловероятно, но полностью не исключено.</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Чрезвычайные ситуации (ЧС) –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Возможные источники ЧС техногенного и природного характера: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1. Взрывы, пожары в топливных системах автотранспорта при дорожно - транспортных происшествиях.</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2. По транспортным коммуникациям возможны перевозки ЛВЖ, при разливе (взрыве) которых, в результате аварий, возможно образование зон разрушений и пожаров.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3. Аварийные ситуации на пересекаемых коммуникациях, в результате которых проектируемый объект попадает в зону разрушений и пожаров.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4. Отклонение климатических условий от ординарных (сильные морозы, паводки, ураганные ветры и др.), которые могут привести к возникновению аварии на проектируемом объекте.</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Расчёт по определению зон действия поражающих факторов необходимо провести в соответствии с «Методикой оценки последствий аварий на пожаро – взрывоопасных объектах», «Методика оценки последствий аварийных взрывов топливно – воздушных смесей».</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Обеспечивать контроль за соблюдением норм радиационной безопасности и основными санитарными правилами работы с радиоактивными веществами и иными источниками ионизирующего излучения необходимо в соответствии с требованиями ГОСТ 22.3.03 – 94 «Безопасность в чрезвычайных ситуациях. Защита населения. Основные положения».</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Заправка техники при строительстве должна производиться на стационарных и передвижных заправочных станциях на специально отведённой площадке, окаймлённой минерализованной полосой шириной 1.4 м, удалённой от водных объектов.</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Заправка механизмов с ограниченной подвижностью (экскаваторы, бульдозеры) производится обученным персоналом. Заправка должна производиться с помощью шлангов, имеющих затворы у выпускного отверстия. Применение для заправки ведер и другой открытой посуды не допускается. Должен быть организован сбор отработанных масел с последующей отправкой их на специальные пункты. Слив масел на растительный почвенный покров запрещается.</w:t>
      </w:r>
    </w:p>
    <w:p w:rsidR="001D3452"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Оценка сложности природных процессов по категориям опасности в районе размещения линейного объекта проводилась в соответствии со СП 115.13330.2016 Геофизика опасных природных воздействий. Актуализированная редакция СНиП 22-01-95.</w:t>
      </w:r>
    </w:p>
    <w:tbl>
      <w:tblPr>
        <w:tblW w:w="5000" w:type="pct"/>
        <w:tblLook w:val="0000" w:firstRow="0" w:lastRow="0" w:firstColumn="0" w:lastColumn="0" w:noHBand="0" w:noVBand="0"/>
      </w:tblPr>
      <w:tblGrid>
        <w:gridCol w:w="2739"/>
        <w:gridCol w:w="4990"/>
      </w:tblGrid>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Источник чрезвычайной ситуации</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firstLine="709"/>
              <w:rPr>
                <w:rFonts w:ascii="Times New Roman" w:hAnsi="Times New Roman" w:cs="Times New Roman"/>
                <w:sz w:val="12"/>
                <w:szCs w:val="12"/>
              </w:rPr>
            </w:pPr>
            <w:r w:rsidRPr="00CA5BCC">
              <w:rPr>
                <w:rFonts w:ascii="Times New Roman" w:hAnsi="Times New Roman" w:cs="Times New Roman"/>
                <w:sz w:val="12"/>
                <w:szCs w:val="12"/>
              </w:rPr>
              <w:t>Характер воздействия поражающего фактора</w:t>
            </w:r>
          </w:p>
        </w:tc>
      </w:tr>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Сильный ветер</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Ветровая нагрузка, аэродинамическое давление на ограждающие конструкции</w:t>
            </w:r>
          </w:p>
        </w:tc>
      </w:tr>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Экстремальные атмосферные осадки (ливень, метель)</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Подтопление территории, фундаментов, снеговая нагрузка, ветровая нагрузка, снежные заносы</w:t>
            </w:r>
          </w:p>
        </w:tc>
      </w:tr>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Град</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Ударная динамическая нагрузка</w:t>
            </w:r>
          </w:p>
        </w:tc>
      </w:tr>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Гроза</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Электрические разряды</w:t>
            </w:r>
          </w:p>
        </w:tc>
      </w:tr>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Деформация грунта</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Просадка и морозное пучение грунта</w:t>
            </w:r>
          </w:p>
        </w:tc>
      </w:tr>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Морозы</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Температурная деформация ограждающих конструкций, замораживание и разрыв коммуникаций</w:t>
            </w:r>
          </w:p>
        </w:tc>
      </w:tr>
      <w:tr w:rsidR="00CA5BCC" w:rsidRPr="00CA5BCC" w:rsidTr="00CA5BCC">
        <w:tc>
          <w:tcPr>
            <w:tcW w:w="1772" w:type="pct"/>
            <w:tcBorders>
              <w:top w:val="single" w:sz="4" w:space="0" w:color="000000"/>
              <w:left w:val="single" w:sz="4" w:space="0" w:color="000000"/>
              <w:bottom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Землетрясение</w:t>
            </w:r>
          </w:p>
        </w:tc>
        <w:tc>
          <w:tcPr>
            <w:tcW w:w="3228" w:type="pct"/>
            <w:tcBorders>
              <w:top w:val="single" w:sz="4" w:space="0" w:color="000000"/>
              <w:left w:val="single" w:sz="4" w:space="0" w:color="000000"/>
              <w:bottom w:val="single" w:sz="4" w:space="0" w:color="000000"/>
              <w:right w:val="single" w:sz="4" w:space="0" w:color="000000"/>
            </w:tcBorders>
            <w:shd w:val="clear" w:color="auto" w:fill="auto"/>
          </w:tcPr>
          <w:p w:rsidR="00CA5BCC" w:rsidRPr="00CA5BCC" w:rsidRDefault="00CA5BCC" w:rsidP="00CA5BCC">
            <w:pPr>
              <w:suppressLineNumbers/>
              <w:shd w:val="clear" w:color="auto" w:fill="FFFFFF"/>
              <w:spacing w:after="0" w:line="240" w:lineRule="auto"/>
              <w:ind w:right="170"/>
              <w:rPr>
                <w:rFonts w:ascii="Times New Roman" w:hAnsi="Times New Roman" w:cs="Times New Roman"/>
                <w:sz w:val="12"/>
                <w:szCs w:val="12"/>
              </w:rPr>
            </w:pPr>
            <w:r w:rsidRPr="00CA5BCC">
              <w:rPr>
                <w:rFonts w:ascii="Times New Roman" w:hAnsi="Times New Roman" w:cs="Times New Roman"/>
                <w:sz w:val="12"/>
                <w:szCs w:val="12"/>
              </w:rPr>
              <w:t>Разрушения и повреждения зданий, сооружений, коммуникаций в зависимости от силы явления</w:t>
            </w:r>
          </w:p>
        </w:tc>
      </w:tr>
    </w:tbl>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Мероприятия по предупреждению чрезвычайных ситуаций в период эксплуатации линейного объекта заключаются в основном в организации постоянного контроля над состоянием, проведением технического обслуживания и плановых ремонтных работ специализированными бригадами.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 xml:space="preserve">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инфраструктуры. </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Основной целью отнесения объекта к категории по ГО является сохранение объекта и его защита от опасностей, возникающих при ведении военных действий или вследствие этих действий, путем заблаговременной разработки и реализации мероприятий по ГО.</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сооружения в период его эксплуатации, как в мирное, так и в военное время с учетом его месторасположения.</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и регионального уровней.</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Для укрытия служащих и обслуживающего персонала в пределах радиуса сбора имеется 2 защитных сооружения ГО (СНиП 2.01.51-90; СП 165.1325800-2014).</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Выполнить мероприятия по обеспечению взрыво-пожаробезопасности объекта, в соответствии с обязательными требованиями, установленными федеральными законами о технических регламентах, и требованиями нормативных документов по пожарной безопасности, с учетом нормативного времени прибытия первых пожарно-спасательных подразделений.</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Разработать решение по организации эвакуации людей с территории проектируемого объекта и обеспечению беспрепятственного ввода на территорию объекта сил и средств для ликвидации ЧС.</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Снижение негативных воздействий опасных техногенных ЧС</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lastRenderedPageBreak/>
        <w:t>Для того чтобы свести к минимуму число пожаров, ограничить их распространение и обеспечить условия их ликвидации, необходимо заблаговременно провести соответствующие мероприятия, в соответствии с Постановлением Правительства Российской Федерации от 25 апреля 2012 года №390 « О противопожарном режиме»</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Пожарная безопасность объекта</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При обеспечении пожарной безопасности следует руководствоваться: правилами противопожарного режима при производстве строительно-монтажных работ согласно Постановления Правительства №390 от 25.04.12 г, стандартами, строительными нормами и правилами, нормами проектирования, отраслевыми и региональными правилами пожарной безопасности и другими утвержденными в установленном порядке нормативными документами, регламентирующими требования пожарной безопасности.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Все работники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Подрядчик отвечает за пожарную безопасность на участках работ.</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Подрядчик обязан обеспечить наличие в достаточном количестве противопожарного оборудования, а его работники должны быть обучены работе с таким оборудованием.</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Организационные мероприятия по обеспечению пожарной безопасности</w:t>
      </w:r>
    </w:p>
    <w:p w:rsidR="00CA5BCC" w:rsidRP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На видных местах должны быть вывешены таблички с указанием порядка вызова пожарной охраны.</w:t>
      </w:r>
    </w:p>
    <w:p w:rsidR="00CA5BCC" w:rsidRDefault="00CA5BCC" w:rsidP="00CA5BCC">
      <w:pPr>
        <w:spacing w:after="0"/>
        <w:ind w:firstLine="284"/>
        <w:jc w:val="both"/>
        <w:rPr>
          <w:rFonts w:ascii="Times New Roman" w:eastAsia="Calibri" w:hAnsi="Times New Roman" w:cs="Times New Roman"/>
          <w:bCs/>
          <w:sz w:val="12"/>
          <w:szCs w:val="12"/>
        </w:rPr>
      </w:pPr>
      <w:r w:rsidRPr="00CA5BCC">
        <w:rPr>
          <w:rFonts w:ascii="Times New Roman" w:eastAsia="Calibri" w:hAnsi="Times New Roman" w:cs="Times New Roman"/>
          <w:bCs/>
          <w:sz w:val="12"/>
          <w:szCs w:val="12"/>
        </w:rPr>
        <w:t>Правила применения на территории объекта открытого огня, проезда транспорта, допустимость курения и проведения временных пожароопасных работ устанавливаются инструкциями о мерах пожарной безопасности.</w:t>
      </w:r>
    </w:p>
    <w:p w:rsidR="00CA5BCC" w:rsidRPr="001D3452" w:rsidRDefault="00CA5BCC" w:rsidP="00CA5BCC">
      <w:pPr>
        <w:spacing w:after="0"/>
        <w:ind w:firstLine="284"/>
        <w:jc w:val="both"/>
        <w:rPr>
          <w:rFonts w:ascii="Times New Roman" w:eastAsia="Calibri" w:hAnsi="Times New Roman" w:cs="Times New Roman"/>
          <w:bCs/>
          <w:sz w:val="12"/>
          <w:szCs w:val="12"/>
        </w:rPr>
      </w:pPr>
    </w:p>
    <w:p w:rsidR="00A51D07" w:rsidRPr="007F53CE" w:rsidRDefault="00A51D07" w:rsidP="00A51D07">
      <w:pPr>
        <w:spacing w:after="0"/>
        <w:ind w:firstLine="284"/>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0DCA3C07" wp14:editId="226D837B">
            <wp:extent cx="466725" cy="466725"/>
            <wp:effectExtent l="0" t="0" r="0" b="0"/>
            <wp:docPr id="24" name="Рисунок 24" descr="C:\Users\user\Desktop\тшлзх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шлзх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01" cy="466601"/>
                    </a:xfrm>
                    <a:prstGeom prst="rect">
                      <a:avLst/>
                    </a:prstGeom>
                    <a:noFill/>
                    <a:ln>
                      <a:noFill/>
                    </a:ln>
                  </pic:spPr>
                </pic:pic>
              </a:graphicData>
            </a:graphic>
          </wp:inline>
        </w:drawing>
      </w:r>
      <w:r>
        <w:rPr>
          <w:rFonts w:ascii="Times New Roman" w:eastAsia="Calibri" w:hAnsi="Times New Roman" w:cs="Times New Roman"/>
          <w:bCs/>
          <w:sz w:val="12"/>
          <w:szCs w:val="12"/>
        </w:rPr>
        <w:t xml:space="preserve">                                                        </w:t>
      </w:r>
      <w:r w:rsidRPr="007F53CE">
        <w:rPr>
          <w:rFonts w:ascii="Times New Roman" w:eastAsia="Calibri" w:hAnsi="Times New Roman" w:cs="Times New Roman"/>
          <w:bCs/>
          <w:sz w:val="12"/>
          <w:szCs w:val="12"/>
        </w:rPr>
        <w:t>Общество с ограниченной ответственностью</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ООО «ТГК «Топограф»</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Свидетельство СРО о допуске к работам по выполнению инженерных изысканий,</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которые оказывают влияние на безопасность объектов капитального строительства</w:t>
      </w:r>
    </w:p>
    <w:p w:rsidR="00A51D07"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от</w:t>
      </w:r>
      <w:r>
        <w:rPr>
          <w:rFonts w:ascii="Times New Roman" w:eastAsia="Calibri" w:hAnsi="Times New Roman" w:cs="Times New Roman"/>
          <w:bCs/>
          <w:sz w:val="12"/>
          <w:szCs w:val="12"/>
        </w:rPr>
        <w:t xml:space="preserve"> 11.09. 2012 г., № 01-И-№1511-2</w:t>
      </w:r>
    </w:p>
    <w:p w:rsidR="00A51D07" w:rsidRPr="007F53CE" w:rsidRDefault="00A51D07" w:rsidP="00A51D07">
      <w:pPr>
        <w:spacing w:after="0"/>
        <w:ind w:firstLine="284"/>
        <w:jc w:val="center"/>
        <w:rPr>
          <w:rFonts w:ascii="Times New Roman" w:eastAsia="Calibri" w:hAnsi="Times New Roman" w:cs="Times New Roman"/>
          <w:bCs/>
          <w:sz w:val="12"/>
          <w:szCs w:val="12"/>
        </w:rPr>
      </w:pP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Заказчик: ООО « С</w:t>
      </w:r>
      <w:r>
        <w:rPr>
          <w:rFonts w:ascii="Times New Roman" w:eastAsia="Calibri" w:hAnsi="Times New Roman" w:cs="Times New Roman"/>
          <w:bCs/>
          <w:sz w:val="12"/>
          <w:szCs w:val="12"/>
        </w:rPr>
        <w:t>редневолжская газовая компания»</w:t>
      </w:r>
    </w:p>
    <w:p w:rsidR="00A51D07" w:rsidRPr="007F53CE" w:rsidRDefault="00A51D07" w:rsidP="00A51D07">
      <w:pPr>
        <w:spacing w:after="0"/>
        <w:ind w:firstLine="284"/>
        <w:jc w:val="center"/>
        <w:rPr>
          <w:rFonts w:ascii="Times New Roman" w:eastAsia="Calibri" w:hAnsi="Times New Roman" w:cs="Times New Roman"/>
          <w:bCs/>
          <w:sz w:val="12"/>
          <w:szCs w:val="12"/>
        </w:rPr>
      </w:pPr>
    </w:p>
    <w:p w:rsidR="00A51D07" w:rsidRPr="00A51D07" w:rsidRDefault="00A51D07" w:rsidP="00A51D0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ПРОЕКТ МЕЖЕВАНИЯ ТЕРРИТОРИИ</w:t>
      </w:r>
    </w:p>
    <w:p w:rsidR="00A51D07" w:rsidRPr="00A51D07" w:rsidRDefault="00A51D07" w:rsidP="00A51D07">
      <w:pPr>
        <w:spacing w:after="0"/>
        <w:ind w:firstLine="284"/>
        <w:jc w:val="center"/>
        <w:rPr>
          <w:rFonts w:ascii="Times New Roman" w:eastAsia="Calibri" w:hAnsi="Times New Roman" w:cs="Times New Roman"/>
          <w:bCs/>
          <w:sz w:val="12"/>
          <w:szCs w:val="12"/>
        </w:rPr>
      </w:pPr>
      <w:r w:rsidRPr="00A51D07">
        <w:rPr>
          <w:rFonts w:ascii="Times New Roman" w:eastAsia="Calibri" w:hAnsi="Times New Roman" w:cs="Times New Roman"/>
          <w:bCs/>
          <w:sz w:val="12"/>
          <w:szCs w:val="12"/>
        </w:rPr>
        <w:t>в целях размещения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w:t>
      </w:r>
      <w:r>
        <w:rPr>
          <w:rFonts w:ascii="Times New Roman" w:eastAsia="Calibri" w:hAnsi="Times New Roman" w:cs="Times New Roman"/>
          <w:bCs/>
          <w:sz w:val="12"/>
          <w:szCs w:val="12"/>
        </w:rPr>
        <w:t xml:space="preserve">ц з/у к.н. 63:31:0000000:4761» </w:t>
      </w:r>
    </w:p>
    <w:p w:rsidR="00A51D07" w:rsidRDefault="00A51D07" w:rsidP="00A51D07">
      <w:pPr>
        <w:spacing w:after="0"/>
        <w:ind w:firstLine="284"/>
        <w:jc w:val="center"/>
        <w:rPr>
          <w:rFonts w:ascii="Times New Roman" w:eastAsia="Calibri" w:hAnsi="Times New Roman" w:cs="Times New Roman"/>
          <w:bCs/>
          <w:sz w:val="12"/>
          <w:szCs w:val="12"/>
        </w:rPr>
      </w:pPr>
      <w:r w:rsidRPr="00A51D07">
        <w:rPr>
          <w:rFonts w:ascii="Times New Roman" w:eastAsia="Calibri" w:hAnsi="Times New Roman" w:cs="Times New Roman"/>
          <w:bCs/>
          <w:sz w:val="12"/>
          <w:szCs w:val="12"/>
        </w:rPr>
        <w:t>Книга 3.</w:t>
      </w:r>
      <w:r>
        <w:rPr>
          <w:rFonts w:ascii="Times New Roman" w:eastAsia="Calibri" w:hAnsi="Times New Roman" w:cs="Times New Roman"/>
          <w:bCs/>
          <w:sz w:val="12"/>
          <w:szCs w:val="12"/>
        </w:rPr>
        <w:t xml:space="preserve"> Основная (утверждаемая) часть  </w:t>
      </w:r>
      <w:r w:rsidRPr="00A51D07">
        <w:rPr>
          <w:rFonts w:ascii="Times New Roman" w:eastAsia="Calibri" w:hAnsi="Times New Roman" w:cs="Times New Roman"/>
          <w:bCs/>
          <w:sz w:val="12"/>
          <w:szCs w:val="12"/>
        </w:rPr>
        <w:t>проекта межевания территории и материалы по её обоснованию</w:t>
      </w:r>
    </w:p>
    <w:p w:rsidR="00A51D07"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 xml:space="preserve"> </w:t>
      </w:r>
      <w:r>
        <w:rPr>
          <w:noProof/>
          <w:lang w:eastAsia="ru-RU"/>
        </w:rPr>
        <w:drawing>
          <wp:inline distT="0" distB="0" distL="0" distR="0" wp14:anchorId="7C775352" wp14:editId="08C45C2A">
            <wp:extent cx="1819275" cy="1421309"/>
            <wp:effectExtent l="0" t="0" r="0" b="0"/>
            <wp:docPr id="25" name="Рисунок 25" descr="C:\Users\user\AppData\Local\Microsoft\Windows\Temporary Internet Files\Content.Word\щж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щжх.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421309"/>
                    </a:xfrm>
                    <a:prstGeom prst="rect">
                      <a:avLst/>
                    </a:prstGeom>
                    <a:noFill/>
                    <a:ln>
                      <a:noFill/>
                    </a:ln>
                  </pic:spPr>
                </pic:pic>
              </a:graphicData>
            </a:graphic>
          </wp:inline>
        </w:drawing>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г</w:t>
      </w:r>
      <w:r>
        <w:rPr>
          <w:rFonts w:ascii="Times New Roman" w:eastAsia="Calibri" w:hAnsi="Times New Roman" w:cs="Times New Roman"/>
          <w:bCs/>
          <w:sz w:val="12"/>
          <w:szCs w:val="12"/>
        </w:rPr>
        <w:t xml:space="preserve">. </w:t>
      </w:r>
      <w:r w:rsidRPr="007F53CE">
        <w:rPr>
          <w:rFonts w:ascii="Times New Roman" w:eastAsia="Calibri" w:hAnsi="Times New Roman" w:cs="Times New Roman"/>
          <w:bCs/>
          <w:sz w:val="12"/>
          <w:szCs w:val="12"/>
        </w:rPr>
        <w:t>Самара</w:t>
      </w:r>
    </w:p>
    <w:p w:rsidR="00A51D07" w:rsidRPr="007F53CE" w:rsidRDefault="000F0BF3" w:rsidP="000F0BF3">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2020 г.</w:t>
      </w:r>
    </w:p>
    <w:p w:rsidR="00A51D07" w:rsidRPr="007F53CE" w:rsidRDefault="00A51D07" w:rsidP="00A51D07">
      <w:pPr>
        <w:spacing w:after="0"/>
        <w:ind w:firstLine="284"/>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43D82895" wp14:editId="5699B9B7">
            <wp:extent cx="466725" cy="466725"/>
            <wp:effectExtent l="0" t="0" r="0" b="0"/>
            <wp:docPr id="26" name="Рисунок 26" descr="C:\Users\user\Desktop\тшлзх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шлзх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01" cy="466601"/>
                    </a:xfrm>
                    <a:prstGeom prst="rect">
                      <a:avLst/>
                    </a:prstGeom>
                    <a:noFill/>
                    <a:ln>
                      <a:noFill/>
                    </a:ln>
                  </pic:spPr>
                </pic:pic>
              </a:graphicData>
            </a:graphic>
          </wp:inline>
        </w:drawing>
      </w:r>
      <w:r>
        <w:rPr>
          <w:rFonts w:ascii="Times New Roman" w:eastAsia="Calibri" w:hAnsi="Times New Roman" w:cs="Times New Roman"/>
          <w:bCs/>
          <w:sz w:val="12"/>
          <w:szCs w:val="12"/>
        </w:rPr>
        <w:t xml:space="preserve">                                                         </w:t>
      </w:r>
      <w:r w:rsidRPr="007F53CE">
        <w:rPr>
          <w:rFonts w:ascii="Times New Roman" w:eastAsia="Calibri" w:hAnsi="Times New Roman" w:cs="Times New Roman"/>
          <w:bCs/>
          <w:sz w:val="12"/>
          <w:szCs w:val="12"/>
        </w:rPr>
        <w:t>Общество с ограниченной ответственностью</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ООО «ТГК «Топограф»</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Свидетельство СРО о допуске к работам по выполнению инженерных изысканий,</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lastRenderedPageBreak/>
        <w:t>которые оказывают влияние на безопасность объектов капитального строительства</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от 11.09. 2012 г., № 01-И-№1511-2</w:t>
      </w:r>
    </w:p>
    <w:p w:rsidR="00A51D07" w:rsidRPr="007F53CE" w:rsidRDefault="00A51D07" w:rsidP="00A51D07">
      <w:pPr>
        <w:spacing w:after="0"/>
        <w:ind w:firstLine="284"/>
        <w:rPr>
          <w:rFonts w:ascii="Times New Roman" w:eastAsia="Calibri" w:hAnsi="Times New Roman" w:cs="Times New Roman"/>
          <w:bCs/>
          <w:sz w:val="12"/>
          <w:szCs w:val="12"/>
        </w:rPr>
      </w:pPr>
    </w:p>
    <w:p w:rsidR="00A51D07" w:rsidRPr="00A51D07" w:rsidRDefault="00A51D07" w:rsidP="00A51D07">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ПРОЕКТ МЕЖЕВАНИЯ ТЕРРИТОРИИ</w:t>
      </w:r>
    </w:p>
    <w:p w:rsidR="00A51D07" w:rsidRPr="00A51D07" w:rsidRDefault="00A51D07" w:rsidP="00A51D07">
      <w:pPr>
        <w:spacing w:after="0"/>
        <w:ind w:firstLine="284"/>
        <w:jc w:val="center"/>
        <w:rPr>
          <w:rFonts w:ascii="Times New Roman" w:eastAsia="Calibri" w:hAnsi="Times New Roman" w:cs="Times New Roman"/>
          <w:bCs/>
          <w:sz w:val="12"/>
          <w:szCs w:val="12"/>
        </w:rPr>
      </w:pPr>
      <w:r w:rsidRPr="00A51D07">
        <w:rPr>
          <w:rFonts w:ascii="Times New Roman" w:eastAsia="Calibri" w:hAnsi="Times New Roman" w:cs="Times New Roman"/>
          <w:bCs/>
          <w:sz w:val="12"/>
          <w:szCs w:val="12"/>
        </w:rPr>
        <w:t>в целях размещения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w:t>
      </w:r>
      <w:r>
        <w:rPr>
          <w:rFonts w:ascii="Times New Roman" w:eastAsia="Calibri" w:hAnsi="Times New Roman" w:cs="Times New Roman"/>
          <w:bCs/>
          <w:sz w:val="12"/>
          <w:szCs w:val="12"/>
        </w:rPr>
        <w:t xml:space="preserve">ц з/у к.н. 63:31:0000000:4761» </w:t>
      </w:r>
    </w:p>
    <w:p w:rsidR="00A51D07" w:rsidRDefault="00A51D07" w:rsidP="00A51D07">
      <w:pPr>
        <w:spacing w:after="0"/>
        <w:ind w:firstLine="284"/>
        <w:jc w:val="center"/>
        <w:rPr>
          <w:rFonts w:ascii="Times New Roman" w:eastAsia="Calibri" w:hAnsi="Times New Roman" w:cs="Times New Roman"/>
          <w:bCs/>
          <w:sz w:val="12"/>
          <w:szCs w:val="12"/>
        </w:rPr>
      </w:pPr>
      <w:r w:rsidRPr="00A51D07">
        <w:rPr>
          <w:rFonts w:ascii="Times New Roman" w:eastAsia="Calibri" w:hAnsi="Times New Roman" w:cs="Times New Roman"/>
          <w:bCs/>
          <w:sz w:val="12"/>
          <w:szCs w:val="12"/>
        </w:rPr>
        <w:t>Книга 3.</w:t>
      </w:r>
      <w:r>
        <w:rPr>
          <w:rFonts w:ascii="Times New Roman" w:eastAsia="Calibri" w:hAnsi="Times New Roman" w:cs="Times New Roman"/>
          <w:bCs/>
          <w:sz w:val="12"/>
          <w:szCs w:val="12"/>
        </w:rPr>
        <w:t xml:space="preserve"> Основная (утверждаемая) часть  </w:t>
      </w:r>
      <w:r w:rsidRPr="00A51D07">
        <w:rPr>
          <w:rFonts w:ascii="Times New Roman" w:eastAsia="Calibri" w:hAnsi="Times New Roman" w:cs="Times New Roman"/>
          <w:bCs/>
          <w:sz w:val="12"/>
          <w:szCs w:val="12"/>
        </w:rPr>
        <w:t>проекта межевания территории и материалы по её обоснованию</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 xml:space="preserve">            Директор      </w:t>
      </w:r>
      <w:r w:rsidRPr="007F53CE">
        <w:rPr>
          <w:rFonts w:ascii="Times New Roman" w:eastAsia="Calibri" w:hAnsi="Times New Roman" w:cs="Times New Roman"/>
          <w:bCs/>
          <w:sz w:val="12"/>
          <w:szCs w:val="12"/>
        </w:rPr>
        <w:tab/>
      </w:r>
      <w:r w:rsidRPr="007F53CE">
        <w:rPr>
          <w:rFonts w:ascii="Times New Roman" w:eastAsia="Calibri" w:hAnsi="Times New Roman" w:cs="Times New Roman"/>
          <w:bCs/>
          <w:sz w:val="12"/>
          <w:szCs w:val="12"/>
        </w:rPr>
        <w:tab/>
        <w:t xml:space="preserve">                    </w:t>
      </w:r>
      <w:r>
        <w:rPr>
          <w:rFonts w:ascii="Times New Roman" w:eastAsia="Calibri" w:hAnsi="Times New Roman" w:cs="Times New Roman"/>
          <w:bCs/>
          <w:sz w:val="12"/>
          <w:szCs w:val="12"/>
        </w:rPr>
        <w:t xml:space="preserve">                                  А.С. Назин </w:t>
      </w:r>
    </w:p>
    <w:p w:rsidR="00A51D07" w:rsidRPr="007F53CE"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г. Самара</w:t>
      </w:r>
    </w:p>
    <w:p w:rsidR="00A51D07" w:rsidRDefault="00A51D07" w:rsidP="00A51D07">
      <w:pPr>
        <w:spacing w:after="0"/>
        <w:ind w:firstLine="284"/>
        <w:jc w:val="center"/>
        <w:rPr>
          <w:rFonts w:ascii="Times New Roman" w:eastAsia="Calibri" w:hAnsi="Times New Roman" w:cs="Times New Roman"/>
          <w:bCs/>
          <w:sz w:val="12"/>
          <w:szCs w:val="12"/>
        </w:rPr>
      </w:pPr>
      <w:r w:rsidRPr="007F53CE">
        <w:rPr>
          <w:rFonts w:ascii="Times New Roman" w:eastAsia="Calibri" w:hAnsi="Times New Roman" w:cs="Times New Roman"/>
          <w:bCs/>
          <w:sz w:val="12"/>
          <w:szCs w:val="12"/>
        </w:rPr>
        <w:t>2020 г.</w:t>
      </w:r>
    </w:p>
    <w:p w:rsidR="00A51D07" w:rsidRDefault="00A51D07" w:rsidP="00A51D07">
      <w:pPr>
        <w:spacing w:after="0"/>
        <w:ind w:firstLine="284"/>
        <w:jc w:val="center"/>
        <w:rPr>
          <w:rFonts w:ascii="Times New Roman" w:eastAsia="Calibri" w:hAnsi="Times New Roman" w:cs="Times New Roman"/>
          <w:bCs/>
          <w:sz w:val="12"/>
          <w:szCs w:val="12"/>
        </w:rPr>
      </w:pPr>
    </w:p>
    <w:p w:rsidR="00A51D07" w:rsidRDefault="00A51D07" w:rsidP="00A51D07">
      <w:pPr>
        <w:spacing w:after="0"/>
        <w:ind w:firstLine="284"/>
        <w:jc w:val="center"/>
        <w:rPr>
          <w:rFonts w:ascii="Times New Roman" w:eastAsia="Calibri" w:hAnsi="Times New Roman" w:cs="Times New Roman"/>
          <w:bCs/>
          <w:sz w:val="12"/>
          <w:szCs w:val="12"/>
        </w:rPr>
      </w:pPr>
      <w:r w:rsidRPr="00A51D07">
        <w:rPr>
          <w:rFonts w:ascii="Times New Roman" w:eastAsia="Calibri" w:hAnsi="Times New Roman" w:cs="Times New Roman"/>
          <w:bCs/>
          <w:sz w:val="12"/>
          <w:szCs w:val="12"/>
        </w:rPr>
        <w:t>СОДЕРЖАНИЕ:</w:t>
      </w:r>
    </w:p>
    <w:tbl>
      <w:tblPr>
        <w:tblW w:w="5000" w:type="pct"/>
        <w:jc w:val="center"/>
        <w:tblLook w:val="0000" w:firstRow="0" w:lastRow="0" w:firstColumn="0" w:lastColumn="0" w:noHBand="0" w:noVBand="0"/>
      </w:tblPr>
      <w:tblGrid>
        <w:gridCol w:w="7094"/>
        <w:gridCol w:w="635"/>
      </w:tblGrid>
      <w:tr w:rsidR="00A51D07" w:rsidRPr="00A51D07" w:rsidTr="000053E4">
        <w:tblPrEx>
          <w:tblCellMar>
            <w:top w:w="0" w:type="dxa"/>
            <w:bottom w:w="0" w:type="dxa"/>
          </w:tblCellMar>
        </w:tblPrEx>
        <w:trPr>
          <w:trHeight w:val="70"/>
          <w:jc w:val="center"/>
        </w:trPr>
        <w:tc>
          <w:tcPr>
            <w:tcW w:w="5000" w:type="pct"/>
            <w:gridSpan w:val="2"/>
            <w:vAlign w:val="center"/>
          </w:tcPr>
          <w:p w:rsidR="00A51D07" w:rsidRPr="00A51D07" w:rsidRDefault="00A51D07" w:rsidP="00A51D07">
            <w:pPr>
              <w:spacing w:after="0" w:line="240" w:lineRule="auto"/>
              <w:jc w:val="center"/>
              <w:rPr>
                <w:rFonts w:ascii="Times New Roman" w:hAnsi="Times New Roman" w:cs="Times New Roman"/>
                <w:sz w:val="12"/>
                <w:szCs w:val="12"/>
              </w:rPr>
            </w:pPr>
            <w:r w:rsidRPr="00A51D07">
              <w:rPr>
                <w:rFonts w:ascii="Times New Roman" w:hAnsi="Times New Roman" w:cs="Times New Roman"/>
                <w:b/>
                <w:sz w:val="12"/>
                <w:szCs w:val="12"/>
              </w:rPr>
              <w:t>Раздел 6. Пояснительная записка</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spacing w:after="0" w:line="240" w:lineRule="auto"/>
              <w:ind w:firstLine="23"/>
              <w:jc w:val="center"/>
              <w:rPr>
                <w:rFonts w:ascii="Times New Roman" w:hAnsi="Times New Roman" w:cs="Times New Roman"/>
                <w:sz w:val="12"/>
                <w:szCs w:val="12"/>
              </w:rPr>
            </w:pPr>
          </w:p>
        </w:tc>
        <w:tc>
          <w:tcPr>
            <w:tcW w:w="411" w:type="pct"/>
            <w:vAlign w:val="center"/>
          </w:tcPr>
          <w:p w:rsidR="00A51D07" w:rsidRPr="00A51D07" w:rsidRDefault="00A51D07" w:rsidP="00A51D07">
            <w:pPr>
              <w:spacing w:after="0" w:line="240" w:lineRule="auto"/>
              <w:rPr>
                <w:rFonts w:ascii="Times New Roman" w:hAnsi="Times New Roman" w:cs="Times New Roman"/>
                <w:b/>
                <w:sz w:val="12"/>
                <w:szCs w:val="12"/>
              </w:rPr>
            </w:pPr>
            <w:r w:rsidRPr="00A51D07">
              <w:rPr>
                <w:rFonts w:ascii="Times New Roman" w:hAnsi="Times New Roman" w:cs="Times New Roman"/>
                <w:b/>
                <w:sz w:val="12"/>
                <w:szCs w:val="12"/>
              </w:rPr>
              <w:t>Стр.</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numPr>
                <w:ilvl w:val="1"/>
                <w:numId w:val="48"/>
              </w:numPr>
              <w:spacing w:after="0" w:line="240" w:lineRule="auto"/>
              <w:jc w:val="both"/>
              <w:rPr>
                <w:rFonts w:ascii="Times New Roman" w:hAnsi="Times New Roman" w:cs="Times New Roman"/>
                <w:bCs/>
                <w:sz w:val="12"/>
                <w:szCs w:val="12"/>
              </w:rPr>
            </w:pPr>
            <w:r w:rsidRPr="00A51D07">
              <w:rPr>
                <w:rFonts w:ascii="Times New Roman" w:hAnsi="Times New Roman" w:cs="Times New Roman"/>
                <w:bCs/>
                <w:sz w:val="12"/>
                <w:szCs w:val="12"/>
              </w:rPr>
              <w:t>Общие данные__________________________________________________________</w:t>
            </w:r>
          </w:p>
        </w:tc>
        <w:tc>
          <w:tcPr>
            <w:tcW w:w="411" w:type="pct"/>
            <w:vAlign w:val="center"/>
          </w:tcPr>
          <w:p w:rsidR="00A51D07" w:rsidRPr="00A51D07" w:rsidRDefault="00A51D07" w:rsidP="00A51D07">
            <w:pPr>
              <w:spacing w:after="0" w:line="240" w:lineRule="auto"/>
              <w:jc w:val="center"/>
              <w:rPr>
                <w:rFonts w:ascii="Times New Roman" w:hAnsi="Times New Roman" w:cs="Times New Roman"/>
                <w:bCs/>
                <w:sz w:val="12"/>
                <w:szCs w:val="12"/>
              </w:rPr>
            </w:pPr>
            <w:r w:rsidRPr="00A51D07">
              <w:rPr>
                <w:rFonts w:ascii="Times New Roman" w:hAnsi="Times New Roman" w:cs="Times New Roman"/>
                <w:bCs/>
                <w:sz w:val="12"/>
                <w:szCs w:val="12"/>
              </w:rPr>
              <w:t>5-6</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numPr>
                <w:ilvl w:val="1"/>
                <w:numId w:val="48"/>
              </w:numPr>
              <w:spacing w:after="0" w:line="240" w:lineRule="auto"/>
              <w:ind w:left="885" w:hanging="525"/>
              <w:jc w:val="both"/>
              <w:rPr>
                <w:rFonts w:ascii="Times New Roman" w:hAnsi="Times New Roman" w:cs="Times New Roman"/>
                <w:bCs/>
                <w:sz w:val="12"/>
                <w:szCs w:val="12"/>
              </w:rPr>
            </w:pPr>
            <w:r w:rsidRPr="00A51D07">
              <w:rPr>
                <w:rFonts w:ascii="Times New Roman" w:hAnsi="Times New Roman" w:cs="Times New Roman"/>
                <w:bCs/>
                <w:sz w:val="12"/>
                <w:szCs w:val="12"/>
              </w:rPr>
              <w:t>Цели и задачи проекта межевания__________________________________________</w:t>
            </w:r>
          </w:p>
        </w:tc>
        <w:tc>
          <w:tcPr>
            <w:tcW w:w="411" w:type="pct"/>
            <w:vAlign w:val="center"/>
          </w:tcPr>
          <w:p w:rsidR="00A51D07" w:rsidRPr="00A51D07" w:rsidRDefault="00A51D07" w:rsidP="00A51D07">
            <w:pPr>
              <w:spacing w:after="0" w:line="240" w:lineRule="auto"/>
              <w:ind w:right="-11"/>
              <w:jc w:val="center"/>
              <w:rPr>
                <w:rFonts w:ascii="Times New Roman" w:hAnsi="Times New Roman" w:cs="Times New Roman"/>
                <w:bCs/>
                <w:sz w:val="12"/>
                <w:szCs w:val="12"/>
              </w:rPr>
            </w:pPr>
            <w:r w:rsidRPr="00A51D07">
              <w:rPr>
                <w:rFonts w:ascii="Times New Roman" w:hAnsi="Times New Roman" w:cs="Times New Roman"/>
                <w:bCs/>
                <w:sz w:val="12"/>
                <w:szCs w:val="12"/>
              </w:rPr>
              <w:t>6</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numPr>
                <w:ilvl w:val="1"/>
                <w:numId w:val="48"/>
              </w:numPr>
              <w:spacing w:after="0" w:line="240" w:lineRule="auto"/>
              <w:ind w:left="885" w:hanging="525"/>
              <w:jc w:val="both"/>
              <w:rPr>
                <w:rFonts w:ascii="Times New Roman" w:hAnsi="Times New Roman" w:cs="Times New Roman"/>
                <w:bCs/>
                <w:sz w:val="12"/>
                <w:szCs w:val="12"/>
              </w:rPr>
            </w:pPr>
            <w:r w:rsidRPr="00A51D07">
              <w:rPr>
                <w:rFonts w:ascii="Times New Roman" w:hAnsi="Times New Roman" w:cs="Times New Roman"/>
                <w:bCs/>
                <w:sz w:val="12"/>
                <w:szCs w:val="12"/>
              </w:rPr>
              <w:t>Нормативная база_______________________________________________________</w:t>
            </w:r>
          </w:p>
        </w:tc>
        <w:tc>
          <w:tcPr>
            <w:tcW w:w="411" w:type="pct"/>
            <w:vAlign w:val="center"/>
          </w:tcPr>
          <w:p w:rsidR="00A51D07" w:rsidRPr="00A51D07" w:rsidRDefault="00A51D07" w:rsidP="00A51D07">
            <w:pPr>
              <w:spacing w:after="0" w:line="240" w:lineRule="auto"/>
              <w:ind w:right="-11" w:hanging="108"/>
              <w:jc w:val="center"/>
              <w:rPr>
                <w:rFonts w:ascii="Times New Roman" w:hAnsi="Times New Roman" w:cs="Times New Roman"/>
                <w:bCs/>
                <w:sz w:val="12"/>
                <w:szCs w:val="12"/>
              </w:rPr>
            </w:pPr>
            <w:r w:rsidRPr="00A51D07">
              <w:rPr>
                <w:rFonts w:ascii="Times New Roman" w:hAnsi="Times New Roman" w:cs="Times New Roman"/>
                <w:bCs/>
                <w:sz w:val="12"/>
                <w:szCs w:val="12"/>
              </w:rPr>
              <w:t>6-7</w:t>
            </w:r>
          </w:p>
        </w:tc>
      </w:tr>
      <w:tr w:rsidR="00A51D07" w:rsidRPr="00A51D07" w:rsidTr="000053E4">
        <w:tblPrEx>
          <w:tblCellMar>
            <w:top w:w="0" w:type="dxa"/>
            <w:bottom w:w="0" w:type="dxa"/>
          </w:tblCellMar>
        </w:tblPrEx>
        <w:trPr>
          <w:trHeight w:val="70"/>
          <w:jc w:val="center"/>
        </w:trPr>
        <w:tc>
          <w:tcPr>
            <w:tcW w:w="4589" w:type="pct"/>
          </w:tcPr>
          <w:p w:rsidR="00A51D07" w:rsidRPr="00A51D07" w:rsidRDefault="00A51D07" w:rsidP="00A51D07">
            <w:pPr>
              <w:numPr>
                <w:ilvl w:val="1"/>
                <w:numId w:val="48"/>
              </w:numPr>
              <w:spacing w:after="0" w:line="240" w:lineRule="auto"/>
              <w:ind w:left="885" w:hanging="525"/>
              <w:jc w:val="both"/>
              <w:rPr>
                <w:rFonts w:ascii="Times New Roman" w:hAnsi="Times New Roman" w:cs="Times New Roman"/>
                <w:bCs/>
                <w:sz w:val="12"/>
                <w:szCs w:val="12"/>
              </w:rPr>
            </w:pPr>
            <w:r w:rsidRPr="00A51D07">
              <w:rPr>
                <w:rFonts w:ascii="Times New Roman" w:hAnsi="Times New Roman" w:cs="Times New Roman"/>
                <w:bCs/>
                <w:sz w:val="12"/>
                <w:szCs w:val="12"/>
              </w:rPr>
              <w:t>Сведения об использованных материалах___________________________________</w:t>
            </w:r>
          </w:p>
        </w:tc>
        <w:tc>
          <w:tcPr>
            <w:tcW w:w="411" w:type="pct"/>
            <w:vAlign w:val="center"/>
          </w:tcPr>
          <w:p w:rsidR="00A51D07" w:rsidRPr="00A51D07" w:rsidRDefault="00A51D07" w:rsidP="00A51D07">
            <w:pPr>
              <w:spacing w:after="0" w:line="240" w:lineRule="auto"/>
              <w:ind w:right="-11" w:hanging="108"/>
              <w:jc w:val="center"/>
              <w:rPr>
                <w:rFonts w:ascii="Times New Roman" w:hAnsi="Times New Roman" w:cs="Times New Roman"/>
                <w:bCs/>
                <w:sz w:val="12"/>
                <w:szCs w:val="12"/>
              </w:rPr>
            </w:pPr>
            <w:r w:rsidRPr="00A51D07">
              <w:rPr>
                <w:rFonts w:ascii="Times New Roman" w:hAnsi="Times New Roman" w:cs="Times New Roman"/>
                <w:bCs/>
                <w:sz w:val="12"/>
                <w:szCs w:val="12"/>
              </w:rPr>
              <w:t>7</w:t>
            </w:r>
          </w:p>
        </w:tc>
      </w:tr>
      <w:tr w:rsidR="00A51D07" w:rsidRPr="00A51D07" w:rsidTr="000053E4">
        <w:tblPrEx>
          <w:tblCellMar>
            <w:top w:w="0" w:type="dxa"/>
            <w:bottom w:w="0" w:type="dxa"/>
          </w:tblCellMar>
        </w:tblPrEx>
        <w:trPr>
          <w:trHeight w:val="70"/>
          <w:jc w:val="center"/>
        </w:trPr>
        <w:tc>
          <w:tcPr>
            <w:tcW w:w="4589" w:type="pct"/>
          </w:tcPr>
          <w:p w:rsidR="00A51D07" w:rsidRPr="00A51D07" w:rsidRDefault="00A51D07" w:rsidP="00A51D07">
            <w:pPr>
              <w:numPr>
                <w:ilvl w:val="1"/>
                <w:numId w:val="48"/>
              </w:numPr>
              <w:spacing w:after="0" w:line="240" w:lineRule="auto"/>
              <w:ind w:left="885" w:hanging="525"/>
              <w:jc w:val="both"/>
              <w:rPr>
                <w:rFonts w:ascii="Times New Roman" w:hAnsi="Times New Roman" w:cs="Times New Roman"/>
                <w:bCs/>
                <w:sz w:val="12"/>
                <w:szCs w:val="12"/>
              </w:rPr>
            </w:pPr>
            <w:r w:rsidRPr="00A51D07">
              <w:rPr>
                <w:rFonts w:ascii="Times New Roman" w:hAnsi="Times New Roman" w:cs="Times New Roman"/>
                <w:bCs/>
                <w:sz w:val="12"/>
                <w:szCs w:val="12"/>
              </w:rPr>
              <w:t>Установление вида разрешенного использования образуемых земельных участков</w:t>
            </w:r>
          </w:p>
        </w:tc>
        <w:tc>
          <w:tcPr>
            <w:tcW w:w="411" w:type="pct"/>
            <w:vAlign w:val="center"/>
          </w:tcPr>
          <w:p w:rsidR="00A51D07" w:rsidRPr="00A51D07" w:rsidRDefault="00A51D07" w:rsidP="00A51D07">
            <w:pPr>
              <w:spacing w:after="0" w:line="240" w:lineRule="auto"/>
              <w:ind w:right="-11" w:hanging="108"/>
              <w:jc w:val="center"/>
              <w:rPr>
                <w:rFonts w:ascii="Times New Roman" w:hAnsi="Times New Roman" w:cs="Times New Roman"/>
                <w:bCs/>
                <w:sz w:val="12"/>
                <w:szCs w:val="12"/>
              </w:rPr>
            </w:pPr>
            <w:r w:rsidRPr="00A51D07">
              <w:rPr>
                <w:rFonts w:ascii="Times New Roman" w:hAnsi="Times New Roman" w:cs="Times New Roman"/>
                <w:bCs/>
                <w:sz w:val="12"/>
                <w:szCs w:val="12"/>
              </w:rPr>
              <w:t>7</w:t>
            </w:r>
          </w:p>
        </w:tc>
      </w:tr>
      <w:tr w:rsidR="00A51D07" w:rsidRPr="00A51D07" w:rsidTr="000053E4">
        <w:tblPrEx>
          <w:tblCellMar>
            <w:top w:w="0" w:type="dxa"/>
            <w:bottom w:w="0" w:type="dxa"/>
          </w:tblCellMar>
        </w:tblPrEx>
        <w:trPr>
          <w:trHeight w:val="70"/>
          <w:jc w:val="center"/>
        </w:trPr>
        <w:tc>
          <w:tcPr>
            <w:tcW w:w="4589" w:type="pct"/>
          </w:tcPr>
          <w:p w:rsidR="00A51D07" w:rsidRPr="00A51D07" w:rsidRDefault="00A51D07" w:rsidP="00A51D07">
            <w:pPr>
              <w:numPr>
                <w:ilvl w:val="1"/>
                <w:numId w:val="48"/>
              </w:numPr>
              <w:spacing w:after="0" w:line="240" w:lineRule="auto"/>
              <w:ind w:left="885" w:hanging="525"/>
              <w:jc w:val="both"/>
              <w:rPr>
                <w:rFonts w:ascii="Times New Roman" w:hAnsi="Times New Roman" w:cs="Times New Roman"/>
                <w:bCs/>
                <w:sz w:val="12"/>
                <w:szCs w:val="12"/>
              </w:rPr>
            </w:pPr>
            <w:r w:rsidRPr="00A51D07">
              <w:rPr>
                <w:rFonts w:ascii="Times New Roman" w:hAnsi="Times New Roman" w:cs="Times New Roman"/>
                <w:bCs/>
                <w:sz w:val="12"/>
                <w:szCs w:val="12"/>
              </w:rPr>
              <w:t>Установление границ образуемых земельных участков в соответствии с проектом межевания территории__________________________________________________</w:t>
            </w:r>
          </w:p>
        </w:tc>
        <w:tc>
          <w:tcPr>
            <w:tcW w:w="411" w:type="pct"/>
            <w:vAlign w:val="center"/>
          </w:tcPr>
          <w:p w:rsidR="00A51D07" w:rsidRPr="00A51D07" w:rsidRDefault="00A51D07" w:rsidP="00A51D07">
            <w:pPr>
              <w:spacing w:after="0" w:line="240" w:lineRule="auto"/>
              <w:ind w:right="-11"/>
              <w:jc w:val="center"/>
              <w:rPr>
                <w:rFonts w:ascii="Times New Roman" w:hAnsi="Times New Roman" w:cs="Times New Roman"/>
                <w:bCs/>
                <w:sz w:val="12"/>
                <w:szCs w:val="12"/>
              </w:rPr>
            </w:pPr>
            <w:r w:rsidRPr="00A51D07">
              <w:rPr>
                <w:rFonts w:ascii="Times New Roman" w:hAnsi="Times New Roman" w:cs="Times New Roman"/>
                <w:bCs/>
                <w:sz w:val="12"/>
                <w:szCs w:val="12"/>
              </w:rPr>
              <w:t>7-8</w:t>
            </w:r>
          </w:p>
        </w:tc>
      </w:tr>
      <w:tr w:rsidR="00A51D07" w:rsidRPr="00A51D07" w:rsidTr="000053E4">
        <w:tblPrEx>
          <w:tblCellMar>
            <w:top w:w="0" w:type="dxa"/>
            <w:bottom w:w="0" w:type="dxa"/>
          </w:tblCellMar>
        </w:tblPrEx>
        <w:trPr>
          <w:trHeight w:val="70"/>
          <w:jc w:val="center"/>
        </w:trPr>
        <w:tc>
          <w:tcPr>
            <w:tcW w:w="4589" w:type="pct"/>
          </w:tcPr>
          <w:p w:rsidR="00A51D07" w:rsidRPr="00A51D07" w:rsidRDefault="00A51D07" w:rsidP="00A51D07">
            <w:pPr>
              <w:numPr>
                <w:ilvl w:val="1"/>
                <w:numId w:val="48"/>
              </w:numPr>
              <w:spacing w:after="0" w:line="240" w:lineRule="auto"/>
              <w:ind w:left="743" w:hanging="383"/>
              <w:jc w:val="both"/>
              <w:rPr>
                <w:rFonts w:ascii="Times New Roman" w:hAnsi="Times New Roman" w:cs="Times New Roman"/>
                <w:bCs/>
                <w:sz w:val="12"/>
                <w:szCs w:val="12"/>
              </w:rPr>
            </w:pPr>
            <w:r w:rsidRPr="00A51D07">
              <w:rPr>
                <w:rFonts w:ascii="Times New Roman" w:hAnsi="Times New Roman" w:cs="Times New Roman"/>
                <w:bCs/>
                <w:sz w:val="12"/>
                <w:szCs w:val="12"/>
              </w:rPr>
              <w:t>Описание сформированных земель_________________________________________</w:t>
            </w:r>
          </w:p>
        </w:tc>
        <w:tc>
          <w:tcPr>
            <w:tcW w:w="411" w:type="pct"/>
            <w:vAlign w:val="center"/>
          </w:tcPr>
          <w:p w:rsidR="00A51D07" w:rsidRPr="00A51D07" w:rsidRDefault="00A51D07" w:rsidP="00A51D07">
            <w:pPr>
              <w:spacing w:after="0" w:line="240" w:lineRule="auto"/>
              <w:ind w:right="-11" w:hanging="108"/>
              <w:jc w:val="center"/>
              <w:rPr>
                <w:rFonts w:ascii="Times New Roman" w:hAnsi="Times New Roman" w:cs="Times New Roman"/>
                <w:bCs/>
                <w:sz w:val="12"/>
                <w:szCs w:val="12"/>
              </w:rPr>
            </w:pPr>
            <w:r w:rsidRPr="00A51D07">
              <w:rPr>
                <w:rFonts w:ascii="Times New Roman" w:hAnsi="Times New Roman" w:cs="Times New Roman"/>
                <w:bCs/>
                <w:sz w:val="12"/>
                <w:szCs w:val="12"/>
              </w:rPr>
              <w:t>8</w:t>
            </w:r>
          </w:p>
        </w:tc>
      </w:tr>
      <w:tr w:rsidR="00A51D07" w:rsidRPr="00A51D07" w:rsidTr="000053E4">
        <w:tblPrEx>
          <w:tblCellMar>
            <w:top w:w="0" w:type="dxa"/>
            <w:bottom w:w="0" w:type="dxa"/>
          </w:tblCellMar>
        </w:tblPrEx>
        <w:trPr>
          <w:trHeight w:val="70"/>
          <w:jc w:val="center"/>
        </w:trPr>
        <w:tc>
          <w:tcPr>
            <w:tcW w:w="4589" w:type="pct"/>
          </w:tcPr>
          <w:p w:rsidR="00A51D07" w:rsidRPr="00A51D07" w:rsidRDefault="00A51D07" w:rsidP="00A51D07">
            <w:pPr>
              <w:numPr>
                <w:ilvl w:val="1"/>
                <w:numId w:val="48"/>
              </w:numPr>
              <w:spacing w:after="0" w:line="240" w:lineRule="auto"/>
              <w:ind w:left="743" w:hanging="383"/>
              <w:jc w:val="both"/>
              <w:rPr>
                <w:rFonts w:ascii="Times New Roman" w:hAnsi="Times New Roman" w:cs="Times New Roman"/>
                <w:bCs/>
                <w:sz w:val="12"/>
                <w:szCs w:val="12"/>
              </w:rPr>
            </w:pPr>
            <w:r w:rsidRPr="00A51D07">
              <w:rPr>
                <w:rFonts w:ascii="Times New Roman" w:hAnsi="Times New Roman" w:cs="Times New Roman"/>
                <w:bCs/>
                <w:sz w:val="12"/>
                <w:szCs w:val="12"/>
              </w:rPr>
              <w:t>Перечень и сведения о площади образуемых земельных участков_______________</w:t>
            </w:r>
          </w:p>
        </w:tc>
        <w:tc>
          <w:tcPr>
            <w:tcW w:w="411" w:type="pct"/>
            <w:vAlign w:val="center"/>
          </w:tcPr>
          <w:p w:rsidR="00A51D07" w:rsidRPr="00A51D07" w:rsidRDefault="00A51D07" w:rsidP="00A51D07">
            <w:pPr>
              <w:spacing w:after="0" w:line="240" w:lineRule="auto"/>
              <w:ind w:right="-11" w:hanging="108"/>
              <w:jc w:val="center"/>
              <w:rPr>
                <w:rFonts w:ascii="Times New Roman" w:hAnsi="Times New Roman" w:cs="Times New Roman"/>
                <w:bCs/>
                <w:sz w:val="12"/>
                <w:szCs w:val="12"/>
              </w:rPr>
            </w:pPr>
            <w:r w:rsidRPr="00A51D07">
              <w:rPr>
                <w:rFonts w:ascii="Times New Roman" w:hAnsi="Times New Roman" w:cs="Times New Roman"/>
                <w:bCs/>
                <w:sz w:val="12"/>
                <w:szCs w:val="12"/>
              </w:rPr>
              <w:t>9</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numPr>
                <w:ilvl w:val="1"/>
                <w:numId w:val="48"/>
              </w:numPr>
              <w:spacing w:after="0" w:line="240" w:lineRule="auto"/>
              <w:ind w:left="885" w:hanging="525"/>
              <w:jc w:val="both"/>
              <w:rPr>
                <w:rFonts w:ascii="Times New Roman" w:hAnsi="Times New Roman" w:cs="Times New Roman"/>
                <w:bCs/>
                <w:sz w:val="12"/>
                <w:szCs w:val="12"/>
              </w:rPr>
            </w:pPr>
            <w:r w:rsidRPr="00A51D07">
              <w:rPr>
                <w:rFonts w:ascii="Times New Roman" w:hAnsi="Times New Roman" w:cs="Times New Roman"/>
                <w:bCs/>
                <w:sz w:val="12"/>
                <w:szCs w:val="12"/>
              </w:rPr>
              <w:t>Координаты образуемых земельных участков________________________________</w:t>
            </w:r>
          </w:p>
        </w:tc>
        <w:tc>
          <w:tcPr>
            <w:tcW w:w="411" w:type="pct"/>
            <w:vAlign w:val="center"/>
          </w:tcPr>
          <w:p w:rsidR="00A51D07" w:rsidRPr="00A51D07" w:rsidRDefault="00A51D07" w:rsidP="00A51D07">
            <w:pPr>
              <w:spacing w:after="0" w:line="240" w:lineRule="auto"/>
              <w:ind w:right="-11" w:hanging="108"/>
              <w:jc w:val="center"/>
              <w:rPr>
                <w:rFonts w:ascii="Times New Roman" w:hAnsi="Times New Roman" w:cs="Times New Roman"/>
                <w:bCs/>
                <w:sz w:val="12"/>
                <w:szCs w:val="12"/>
              </w:rPr>
            </w:pPr>
            <w:r w:rsidRPr="00A51D07">
              <w:rPr>
                <w:rFonts w:ascii="Times New Roman" w:hAnsi="Times New Roman" w:cs="Times New Roman"/>
                <w:bCs/>
                <w:sz w:val="12"/>
                <w:szCs w:val="12"/>
              </w:rPr>
              <w:t>10</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numPr>
                <w:ilvl w:val="1"/>
                <w:numId w:val="48"/>
              </w:numPr>
              <w:spacing w:after="0" w:line="240" w:lineRule="auto"/>
              <w:ind w:left="743" w:hanging="383"/>
              <w:jc w:val="both"/>
              <w:rPr>
                <w:rFonts w:ascii="Times New Roman" w:hAnsi="Times New Roman" w:cs="Times New Roman"/>
                <w:bCs/>
                <w:sz w:val="12"/>
                <w:szCs w:val="12"/>
              </w:rPr>
            </w:pPr>
            <w:r w:rsidRPr="00A51D07">
              <w:rPr>
                <w:rFonts w:ascii="Times New Roman" w:hAnsi="Times New Roman" w:cs="Times New Roman"/>
                <w:bCs/>
                <w:sz w:val="12"/>
                <w:szCs w:val="12"/>
              </w:rPr>
              <w:t>Зоны с особыми условиями использования территории подлежащие установлению</w:t>
            </w:r>
          </w:p>
        </w:tc>
        <w:tc>
          <w:tcPr>
            <w:tcW w:w="411" w:type="pct"/>
            <w:vAlign w:val="center"/>
          </w:tcPr>
          <w:p w:rsidR="00A51D07" w:rsidRPr="00A51D07" w:rsidRDefault="00A51D07" w:rsidP="00A51D07">
            <w:pPr>
              <w:spacing w:after="0" w:line="240" w:lineRule="auto"/>
              <w:ind w:right="-11"/>
              <w:rPr>
                <w:rFonts w:ascii="Times New Roman" w:hAnsi="Times New Roman" w:cs="Times New Roman"/>
                <w:bCs/>
                <w:sz w:val="12"/>
                <w:szCs w:val="12"/>
              </w:rPr>
            </w:pPr>
            <w:r w:rsidRPr="00A51D07">
              <w:rPr>
                <w:rFonts w:ascii="Times New Roman" w:hAnsi="Times New Roman" w:cs="Times New Roman"/>
                <w:bCs/>
                <w:sz w:val="12"/>
                <w:szCs w:val="12"/>
              </w:rPr>
              <w:t>10-11</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numPr>
                <w:ilvl w:val="1"/>
                <w:numId w:val="48"/>
              </w:numPr>
              <w:spacing w:after="0" w:line="240" w:lineRule="auto"/>
              <w:ind w:left="743" w:hanging="383"/>
              <w:jc w:val="both"/>
              <w:rPr>
                <w:rFonts w:ascii="Times New Roman" w:hAnsi="Times New Roman" w:cs="Times New Roman"/>
                <w:bCs/>
                <w:sz w:val="12"/>
                <w:szCs w:val="12"/>
              </w:rPr>
            </w:pPr>
            <w:r w:rsidRPr="00A51D07">
              <w:rPr>
                <w:rFonts w:ascii="Times New Roman" w:hAnsi="Times New Roman" w:cs="Times New Roman"/>
                <w:bCs/>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участков)________________________________________________________</w:t>
            </w:r>
          </w:p>
        </w:tc>
        <w:tc>
          <w:tcPr>
            <w:tcW w:w="411" w:type="pct"/>
            <w:vAlign w:val="center"/>
          </w:tcPr>
          <w:p w:rsidR="00A51D07" w:rsidRPr="00A51D07" w:rsidRDefault="00A51D07" w:rsidP="00A51D07">
            <w:pPr>
              <w:spacing w:after="0" w:line="240" w:lineRule="auto"/>
              <w:ind w:right="-11"/>
              <w:jc w:val="center"/>
              <w:rPr>
                <w:rFonts w:ascii="Times New Roman" w:hAnsi="Times New Roman" w:cs="Times New Roman"/>
                <w:bCs/>
                <w:sz w:val="12"/>
                <w:szCs w:val="12"/>
              </w:rPr>
            </w:pPr>
            <w:r w:rsidRPr="00A51D07">
              <w:rPr>
                <w:rFonts w:ascii="Times New Roman" w:hAnsi="Times New Roman" w:cs="Times New Roman"/>
                <w:bCs/>
                <w:sz w:val="12"/>
                <w:szCs w:val="12"/>
              </w:rPr>
              <w:t>11</w:t>
            </w:r>
          </w:p>
        </w:tc>
      </w:tr>
      <w:tr w:rsidR="00A51D07" w:rsidRPr="00A51D07" w:rsidTr="000053E4">
        <w:tblPrEx>
          <w:tblCellMar>
            <w:top w:w="0" w:type="dxa"/>
            <w:bottom w:w="0" w:type="dxa"/>
          </w:tblCellMar>
        </w:tblPrEx>
        <w:trPr>
          <w:trHeight w:val="70"/>
          <w:jc w:val="center"/>
        </w:trPr>
        <w:tc>
          <w:tcPr>
            <w:tcW w:w="4589" w:type="pct"/>
            <w:vAlign w:val="center"/>
          </w:tcPr>
          <w:p w:rsidR="00A51D07" w:rsidRPr="00A51D07" w:rsidRDefault="00A51D07" w:rsidP="00A51D07">
            <w:pPr>
              <w:numPr>
                <w:ilvl w:val="1"/>
                <w:numId w:val="48"/>
              </w:numPr>
              <w:spacing w:after="0" w:line="240" w:lineRule="auto"/>
              <w:ind w:left="743" w:hanging="383"/>
              <w:jc w:val="both"/>
              <w:rPr>
                <w:rFonts w:ascii="Times New Roman" w:hAnsi="Times New Roman" w:cs="Times New Roman"/>
                <w:bCs/>
                <w:sz w:val="12"/>
                <w:szCs w:val="12"/>
              </w:rPr>
            </w:pPr>
            <w:r w:rsidRPr="00A51D07">
              <w:rPr>
                <w:rFonts w:ascii="Times New Roman" w:hAnsi="Times New Roman" w:cs="Times New Roman"/>
                <w:bCs/>
                <w:sz w:val="12"/>
                <w:szCs w:val="12"/>
              </w:rPr>
              <w:t>Сведения о границах территории, в отношении которой утвержден проект межевания_____________________________________________________________</w:t>
            </w:r>
          </w:p>
        </w:tc>
        <w:tc>
          <w:tcPr>
            <w:tcW w:w="411" w:type="pct"/>
            <w:vAlign w:val="center"/>
          </w:tcPr>
          <w:p w:rsidR="00A51D07" w:rsidRPr="00A51D07" w:rsidRDefault="00A51D07" w:rsidP="00A51D07">
            <w:pPr>
              <w:spacing w:after="0" w:line="240" w:lineRule="auto"/>
              <w:ind w:right="-11"/>
              <w:jc w:val="center"/>
              <w:rPr>
                <w:rFonts w:ascii="Times New Roman" w:hAnsi="Times New Roman" w:cs="Times New Roman"/>
                <w:bCs/>
                <w:sz w:val="12"/>
                <w:szCs w:val="12"/>
              </w:rPr>
            </w:pPr>
            <w:r w:rsidRPr="00A51D07">
              <w:rPr>
                <w:rFonts w:ascii="Times New Roman" w:hAnsi="Times New Roman" w:cs="Times New Roman"/>
                <w:bCs/>
                <w:sz w:val="12"/>
                <w:szCs w:val="12"/>
              </w:rPr>
              <w:t>11</w:t>
            </w:r>
          </w:p>
        </w:tc>
      </w:tr>
      <w:tr w:rsidR="00A51D07" w:rsidRPr="00A51D07" w:rsidTr="000053E4">
        <w:tblPrEx>
          <w:tblCellMar>
            <w:top w:w="0" w:type="dxa"/>
            <w:bottom w:w="0" w:type="dxa"/>
          </w:tblCellMar>
        </w:tblPrEx>
        <w:trPr>
          <w:trHeight w:val="70"/>
          <w:jc w:val="center"/>
        </w:trPr>
        <w:tc>
          <w:tcPr>
            <w:tcW w:w="5000" w:type="pct"/>
            <w:gridSpan w:val="2"/>
            <w:vAlign w:val="center"/>
          </w:tcPr>
          <w:p w:rsidR="00A51D07" w:rsidRPr="00A51D07" w:rsidRDefault="00A51D07" w:rsidP="00A51D07">
            <w:pPr>
              <w:spacing w:after="0" w:line="240" w:lineRule="auto"/>
              <w:jc w:val="center"/>
              <w:rPr>
                <w:rFonts w:ascii="Times New Roman" w:hAnsi="Times New Roman" w:cs="Times New Roman"/>
                <w:sz w:val="12"/>
                <w:szCs w:val="12"/>
              </w:rPr>
            </w:pPr>
            <w:r w:rsidRPr="00A51D07">
              <w:rPr>
                <w:rFonts w:ascii="Times New Roman" w:hAnsi="Times New Roman" w:cs="Times New Roman"/>
                <w:b/>
                <w:sz w:val="12"/>
                <w:szCs w:val="12"/>
              </w:rPr>
              <w:t>Раздел 7. Графические материалы</w:t>
            </w:r>
          </w:p>
        </w:tc>
      </w:tr>
      <w:tr w:rsidR="00A51D07" w:rsidRPr="00A51D07" w:rsidTr="000053E4">
        <w:tblPrEx>
          <w:tblCellMar>
            <w:top w:w="0" w:type="dxa"/>
            <w:bottom w:w="0" w:type="dxa"/>
          </w:tblCellMar>
        </w:tblPrEx>
        <w:trPr>
          <w:trHeight w:val="70"/>
          <w:jc w:val="center"/>
        </w:trPr>
        <w:tc>
          <w:tcPr>
            <w:tcW w:w="4589" w:type="pct"/>
          </w:tcPr>
          <w:p w:rsidR="00A51D07" w:rsidRPr="00A51D07" w:rsidRDefault="00A51D07" w:rsidP="00A51D07">
            <w:pPr>
              <w:spacing w:after="0" w:line="240" w:lineRule="auto"/>
              <w:ind w:firstLine="318"/>
              <w:jc w:val="both"/>
              <w:rPr>
                <w:rFonts w:ascii="Times New Roman" w:hAnsi="Times New Roman" w:cs="Times New Roman"/>
                <w:color w:val="000000"/>
                <w:sz w:val="12"/>
                <w:szCs w:val="12"/>
              </w:rPr>
            </w:pPr>
            <w:r w:rsidRPr="00A51D07">
              <w:rPr>
                <w:rFonts w:ascii="Times New Roman" w:hAnsi="Times New Roman" w:cs="Times New Roman"/>
                <w:color w:val="000000"/>
                <w:sz w:val="12"/>
                <w:szCs w:val="12"/>
              </w:rPr>
              <w:t>Утверждаемый чертеж проекта межевания территории М 1:1000___________________</w:t>
            </w:r>
          </w:p>
        </w:tc>
        <w:tc>
          <w:tcPr>
            <w:tcW w:w="411" w:type="pct"/>
            <w:vAlign w:val="center"/>
          </w:tcPr>
          <w:p w:rsidR="00A51D07" w:rsidRPr="00A51D07" w:rsidRDefault="00A51D07" w:rsidP="00A51D07">
            <w:pPr>
              <w:spacing w:after="0" w:line="240" w:lineRule="auto"/>
              <w:ind w:firstLine="34"/>
              <w:jc w:val="center"/>
              <w:rPr>
                <w:rFonts w:ascii="Times New Roman" w:hAnsi="Times New Roman" w:cs="Times New Roman"/>
                <w:color w:val="000000"/>
                <w:sz w:val="12"/>
                <w:szCs w:val="12"/>
              </w:rPr>
            </w:pPr>
            <w:r w:rsidRPr="00A51D07">
              <w:rPr>
                <w:rFonts w:ascii="Times New Roman" w:hAnsi="Times New Roman" w:cs="Times New Roman"/>
                <w:color w:val="000000"/>
                <w:sz w:val="12"/>
                <w:szCs w:val="12"/>
              </w:rPr>
              <w:t>13</w:t>
            </w:r>
          </w:p>
        </w:tc>
      </w:tr>
      <w:tr w:rsidR="00A51D07" w:rsidRPr="00A51D07" w:rsidTr="000053E4">
        <w:tblPrEx>
          <w:tblCellMar>
            <w:top w:w="0" w:type="dxa"/>
            <w:bottom w:w="0" w:type="dxa"/>
          </w:tblCellMar>
        </w:tblPrEx>
        <w:trPr>
          <w:trHeight w:val="70"/>
          <w:jc w:val="center"/>
        </w:trPr>
        <w:tc>
          <w:tcPr>
            <w:tcW w:w="5000" w:type="pct"/>
            <w:gridSpan w:val="2"/>
            <w:vAlign w:val="center"/>
          </w:tcPr>
          <w:p w:rsidR="00A51D07" w:rsidRPr="00A51D07" w:rsidRDefault="00A51D07" w:rsidP="00A51D07">
            <w:pPr>
              <w:spacing w:after="0" w:line="240" w:lineRule="auto"/>
              <w:jc w:val="center"/>
              <w:rPr>
                <w:rFonts w:ascii="Times New Roman" w:hAnsi="Times New Roman" w:cs="Times New Roman"/>
                <w:b/>
                <w:sz w:val="12"/>
                <w:szCs w:val="12"/>
              </w:rPr>
            </w:pPr>
          </w:p>
          <w:p w:rsidR="00A51D07" w:rsidRPr="00A51D07" w:rsidRDefault="00A51D07" w:rsidP="00A51D07">
            <w:pPr>
              <w:spacing w:after="0" w:line="240" w:lineRule="auto"/>
              <w:jc w:val="center"/>
              <w:rPr>
                <w:rFonts w:ascii="Times New Roman" w:hAnsi="Times New Roman" w:cs="Times New Roman"/>
                <w:b/>
                <w:sz w:val="12"/>
                <w:szCs w:val="12"/>
              </w:rPr>
            </w:pPr>
            <w:r w:rsidRPr="00A51D07">
              <w:rPr>
                <w:rFonts w:ascii="Times New Roman" w:hAnsi="Times New Roman" w:cs="Times New Roman"/>
                <w:b/>
                <w:sz w:val="12"/>
                <w:szCs w:val="12"/>
              </w:rPr>
              <w:t>МАТЕРИАЛЫ ПО ОБОСНОВАНИЮ ПРОЕКТА МЕЖЕВАНИЯ ТЕРРИТОРИИ</w:t>
            </w:r>
          </w:p>
          <w:p w:rsidR="00A51D07" w:rsidRPr="00A51D07" w:rsidRDefault="00A51D07" w:rsidP="00A51D07">
            <w:pPr>
              <w:spacing w:after="0" w:line="240" w:lineRule="auto"/>
              <w:jc w:val="center"/>
              <w:rPr>
                <w:rFonts w:ascii="Times New Roman" w:hAnsi="Times New Roman" w:cs="Times New Roman"/>
                <w:bCs/>
                <w:sz w:val="12"/>
                <w:szCs w:val="12"/>
              </w:rPr>
            </w:pPr>
          </w:p>
        </w:tc>
      </w:tr>
      <w:tr w:rsidR="00A51D07" w:rsidRPr="00A51D07" w:rsidTr="000053E4">
        <w:tblPrEx>
          <w:tblCellMar>
            <w:top w:w="0" w:type="dxa"/>
            <w:bottom w:w="0" w:type="dxa"/>
          </w:tblCellMar>
        </w:tblPrEx>
        <w:trPr>
          <w:trHeight w:val="70"/>
          <w:jc w:val="center"/>
        </w:trPr>
        <w:tc>
          <w:tcPr>
            <w:tcW w:w="5000" w:type="pct"/>
            <w:gridSpan w:val="2"/>
            <w:vAlign w:val="center"/>
          </w:tcPr>
          <w:p w:rsidR="00A51D07" w:rsidRPr="00A51D07" w:rsidRDefault="00A51D07" w:rsidP="00A51D07">
            <w:pPr>
              <w:spacing w:after="0" w:line="240" w:lineRule="auto"/>
              <w:jc w:val="center"/>
              <w:rPr>
                <w:rFonts w:ascii="Times New Roman" w:hAnsi="Times New Roman" w:cs="Times New Roman"/>
                <w:bCs/>
                <w:sz w:val="12"/>
                <w:szCs w:val="12"/>
              </w:rPr>
            </w:pPr>
            <w:r w:rsidRPr="00A51D07">
              <w:rPr>
                <w:rFonts w:ascii="Times New Roman" w:hAnsi="Times New Roman" w:cs="Times New Roman"/>
                <w:b/>
                <w:sz w:val="12"/>
                <w:szCs w:val="12"/>
              </w:rPr>
              <w:t>Раздел 8. Графические материалы</w:t>
            </w:r>
          </w:p>
        </w:tc>
      </w:tr>
      <w:tr w:rsidR="00A51D07" w:rsidRPr="00A51D07" w:rsidTr="000053E4">
        <w:tblPrEx>
          <w:tblCellMar>
            <w:top w:w="0" w:type="dxa"/>
            <w:bottom w:w="0" w:type="dxa"/>
          </w:tblCellMar>
        </w:tblPrEx>
        <w:trPr>
          <w:trHeight w:val="70"/>
          <w:jc w:val="center"/>
        </w:trPr>
        <w:tc>
          <w:tcPr>
            <w:tcW w:w="4589" w:type="pct"/>
          </w:tcPr>
          <w:p w:rsidR="00A51D07" w:rsidRPr="00A51D07" w:rsidRDefault="00A51D07" w:rsidP="00A51D07">
            <w:pPr>
              <w:spacing w:after="0" w:line="240" w:lineRule="auto"/>
              <w:ind w:firstLine="318"/>
              <w:jc w:val="both"/>
              <w:rPr>
                <w:rFonts w:ascii="Times New Roman" w:hAnsi="Times New Roman" w:cs="Times New Roman"/>
                <w:color w:val="000000"/>
                <w:sz w:val="12"/>
                <w:szCs w:val="12"/>
              </w:rPr>
            </w:pPr>
            <w:r w:rsidRPr="00A51D07">
              <w:rPr>
                <w:rFonts w:ascii="Times New Roman" w:hAnsi="Times New Roman" w:cs="Times New Roman"/>
                <w:color w:val="000000"/>
                <w:sz w:val="12"/>
                <w:szCs w:val="12"/>
              </w:rPr>
              <w:t>Чертеж по обоснованию проекта межевания территории М 1:1000__________________</w:t>
            </w:r>
          </w:p>
        </w:tc>
        <w:tc>
          <w:tcPr>
            <w:tcW w:w="411" w:type="pct"/>
            <w:vAlign w:val="center"/>
          </w:tcPr>
          <w:p w:rsidR="00A51D07" w:rsidRPr="00A51D07" w:rsidRDefault="00A51D07" w:rsidP="00A51D07">
            <w:pPr>
              <w:spacing w:after="0" w:line="240" w:lineRule="auto"/>
              <w:jc w:val="center"/>
              <w:rPr>
                <w:rFonts w:ascii="Times New Roman" w:hAnsi="Times New Roman" w:cs="Times New Roman"/>
                <w:color w:val="000000"/>
                <w:sz w:val="12"/>
                <w:szCs w:val="12"/>
              </w:rPr>
            </w:pPr>
            <w:r w:rsidRPr="00A51D07">
              <w:rPr>
                <w:rFonts w:ascii="Times New Roman" w:hAnsi="Times New Roman" w:cs="Times New Roman"/>
                <w:color w:val="000000"/>
                <w:sz w:val="12"/>
                <w:szCs w:val="12"/>
              </w:rPr>
              <w:t>15</w:t>
            </w:r>
          </w:p>
        </w:tc>
      </w:tr>
    </w:tbl>
    <w:p w:rsidR="00982B4E" w:rsidRDefault="00982B4E" w:rsidP="000053E4">
      <w:pPr>
        <w:spacing w:after="0"/>
        <w:jc w:val="both"/>
        <w:rPr>
          <w:rFonts w:ascii="Times New Roman" w:eastAsia="Calibri" w:hAnsi="Times New Roman" w:cs="Times New Roman"/>
          <w:bCs/>
          <w:sz w:val="12"/>
          <w:szCs w:val="12"/>
        </w:rPr>
      </w:pPr>
    </w:p>
    <w:p w:rsidR="000053E4" w:rsidRDefault="000053E4" w:rsidP="000053E4">
      <w:pPr>
        <w:spacing w:after="0"/>
        <w:ind w:firstLine="284"/>
        <w:jc w:val="center"/>
        <w:rPr>
          <w:rFonts w:ascii="Times New Roman" w:eastAsia="Calibri" w:hAnsi="Times New Roman" w:cs="Times New Roman"/>
          <w:b/>
          <w:bCs/>
          <w:sz w:val="12"/>
          <w:szCs w:val="12"/>
        </w:rPr>
      </w:pPr>
      <w:r w:rsidRPr="000053E4">
        <w:rPr>
          <w:rFonts w:ascii="Times New Roman" w:eastAsia="Calibri" w:hAnsi="Times New Roman" w:cs="Times New Roman"/>
          <w:b/>
          <w:bCs/>
          <w:sz w:val="12"/>
          <w:szCs w:val="12"/>
        </w:rPr>
        <w:t>Раздел 6. Пояснительная записка</w:t>
      </w:r>
    </w:p>
    <w:p w:rsidR="000053E4" w:rsidRPr="000053E4" w:rsidRDefault="000053E4" w:rsidP="000053E4">
      <w:pPr>
        <w:spacing w:after="0"/>
        <w:ind w:firstLine="284"/>
        <w:jc w:val="center"/>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ОБЩИЕ ДАННЫЕ</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Проект межевания территории в целях размещения линейного объекта местного значения: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  разработан на основании договора, заключенного между ООО «Средневолжская газовая компания» и ООО «ТГК «Топограф», в соответствии с утвержденным Заказчиком Техническим заданием на разработку проекта планировки и проекта межевания территории.</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Документация по планировке территории подготовлена в целях обеспечения устойчивого развития территорий, выделения элементов планировочной структуры,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Проект межевания территории разработан на основании Постановления администрации сельского поселения Светлодольск муниципального района Сергиевский Самарской области: «О подготовке проекта планировки территории и проекта межевания территории» №36 от 8 августа 2019 г.</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Проект межевания территории состоит из основной части, которая подлежит утверждению, и материалов по обоснованию этого проекта. Основная часть проекта межевания территории включает в себя текстовую часть и чертеж межевания территории. Материалы по обоснованию проекта межевания территории включают в себя чертеж обоснования проекта межевания.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Согласно Градостроительному кодексу Российской Федерации,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(в ред. Федерального закона от 20.03.2011 №41-ФЗ).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Проект межевания территории разработан на основании проекта планировки территории для данного объекта, разработанного ООО «ТГК «Топограф» в 2020 г.</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Основная часть проекта межевания территории включает в себя чертеж межевания территории, на котором отображаются: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1) границы планируемых и существующих элементов планировочной структуры;</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lastRenderedPageBreak/>
        <w:t>2) границы образуемых земельных участков и их условные номера;</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3) перечень и сведения о площади образуемых земельных участков, в том числе возможные способы их образования.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Проект межевания определяет: основные параметры формируемых земельных участков, границы зон с особыми условиями использования территории, координаты поворотных точек образуемых земельных участков и устанавливаемые зоны с особыми условиями территории в связи с размещением линейного объекта.</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Планировочные решения выполнены на основе анализа инженерных, транспортных, экологических и градостроительных условий, исходя из ресурсного потенциала проектируемой территории.</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Графическая часть документации по планировке территории подготовлена в соответствии с системой координат, используемой для ведения Единого государственного реестра недвижимости в зоне производства работ – МСК-63.</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При разработке проекта межевания территории специалистами ООО «ТГК «Топограф» были использованы актуальные на момент разработки сведения из Единого государственного реестра недвижимости.</w:t>
      </w:r>
    </w:p>
    <w:p w:rsidR="000053E4" w:rsidRPr="000053E4" w:rsidRDefault="000053E4" w:rsidP="000F0BF3">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Местоположение объекта: Российская Федерация, Самарская область, Сергиевский район, с</w:t>
      </w:r>
      <w:r w:rsidR="000F0BF3">
        <w:rPr>
          <w:rFonts w:ascii="Times New Roman" w:eastAsia="Calibri" w:hAnsi="Times New Roman" w:cs="Times New Roman"/>
          <w:bCs/>
          <w:sz w:val="12"/>
          <w:szCs w:val="12"/>
        </w:rPr>
        <w:t>ельское поселение Светлодольск.</w:t>
      </w:r>
    </w:p>
    <w:p w:rsidR="000053E4" w:rsidRPr="000053E4" w:rsidRDefault="000053E4" w:rsidP="000053E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0053E4">
        <w:rPr>
          <w:rFonts w:ascii="Times New Roman" w:eastAsia="Calibri" w:hAnsi="Times New Roman" w:cs="Times New Roman"/>
          <w:bCs/>
          <w:sz w:val="12"/>
          <w:szCs w:val="12"/>
        </w:rPr>
        <w:t>ЦЕЛИ И ЗАДАЧИ ПРОЕКТА МЕЖЕВАНИЯ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Подготовка проекта межевания территории осуществляется в целях обеспечения устойчивого развития территории, соблюдения интересов физических и юридических лиц при установлении границ образуемых земельных участков, предназначенных для проектирования, строительства и размещения линейного объекта местного значения: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w:t>
      </w:r>
    </w:p>
    <w:p w:rsidR="000053E4" w:rsidRPr="000053E4" w:rsidRDefault="000053E4" w:rsidP="000F0BF3">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Размеры земельных участков определены с учетом действующей нормативной документации, норм действующего законодательства в рамках выполнения работ по р</w:t>
      </w:r>
      <w:r w:rsidR="000F0BF3">
        <w:rPr>
          <w:rFonts w:ascii="Times New Roman" w:eastAsia="Calibri" w:hAnsi="Times New Roman" w:cs="Times New Roman"/>
          <w:bCs/>
          <w:sz w:val="12"/>
          <w:szCs w:val="12"/>
        </w:rPr>
        <w:t>азвитию застроенной территории.</w:t>
      </w:r>
    </w:p>
    <w:p w:rsidR="000053E4" w:rsidRPr="000053E4" w:rsidRDefault="000053E4" w:rsidP="000053E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0053E4">
        <w:rPr>
          <w:rFonts w:ascii="Times New Roman" w:eastAsia="Calibri" w:hAnsi="Times New Roman" w:cs="Times New Roman"/>
          <w:bCs/>
          <w:sz w:val="12"/>
          <w:szCs w:val="12"/>
        </w:rPr>
        <w:t>НОРМАТИВНАЯ БАЗА</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0053E4">
        <w:rPr>
          <w:rFonts w:ascii="Times New Roman" w:eastAsia="Calibri" w:hAnsi="Times New Roman" w:cs="Times New Roman"/>
          <w:bCs/>
          <w:sz w:val="12"/>
          <w:szCs w:val="12"/>
        </w:rPr>
        <w:t>Земельный кодекс Российской Федерации от 25.10.2001  № 136-ФЗ.</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0053E4">
        <w:rPr>
          <w:rFonts w:ascii="Times New Roman" w:eastAsia="Calibri" w:hAnsi="Times New Roman" w:cs="Times New Roman"/>
          <w:bCs/>
          <w:sz w:val="12"/>
          <w:szCs w:val="12"/>
        </w:rPr>
        <w:t>Градостроительный кодекс Российской Федерации от 29.12.2004 №190-ФЗ (ред. от 02.08.2019) (с изм. и доп., вступ. в силу с 01.11.2019).</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0053E4">
        <w:rPr>
          <w:rFonts w:ascii="Times New Roman" w:eastAsia="Calibri" w:hAnsi="Times New Roman" w:cs="Times New Roman"/>
          <w:bCs/>
          <w:sz w:val="12"/>
          <w:szCs w:val="12"/>
        </w:rPr>
        <w:t>Водный кодекс Российской Федерации от 03.06.2006   №74-ФЗ.</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0053E4">
        <w:rPr>
          <w:rFonts w:ascii="Times New Roman" w:eastAsia="Calibri" w:hAnsi="Times New Roman" w:cs="Times New Roman"/>
          <w:bCs/>
          <w:sz w:val="12"/>
          <w:szCs w:val="12"/>
        </w:rPr>
        <w:t>Федеральный закон «О землеустройстве» от 18.06.2001  №78-ФЗ.</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0053E4">
        <w:rPr>
          <w:rFonts w:ascii="Times New Roman" w:eastAsia="Calibri" w:hAnsi="Times New Roman" w:cs="Times New Roman"/>
          <w:bCs/>
          <w:sz w:val="12"/>
          <w:szCs w:val="12"/>
        </w:rPr>
        <w:t>Федеральный закон «О государственной регистрации недвижимости» от 13.07.2015 №218-ФЗ (последняя редакция).</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0053E4">
        <w:rPr>
          <w:rFonts w:ascii="Times New Roman" w:eastAsia="Calibri" w:hAnsi="Times New Roman" w:cs="Times New Roman"/>
          <w:bCs/>
          <w:sz w:val="12"/>
          <w:szCs w:val="12"/>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0053E4">
        <w:rPr>
          <w:rFonts w:ascii="Times New Roman" w:eastAsia="Calibri" w:hAnsi="Times New Roman" w:cs="Times New Roman"/>
          <w:bCs/>
          <w:sz w:val="12"/>
          <w:szCs w:val="12"/>
        </w:rPr>
        <w:t>Постановление Правительства Российской Федерации «О нормах отвода земель для размещения автомобильных дорог и (или) объектов дорожного сервиса» от 02.09.2009 №717.</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0053E4">
        <w:rPr>
          <w:rFonts w:ascii="Times New Roman" w:eastAsia="Calibri" w:hAnsi="Times New Roman" w:cs="Times New Roman"/>
          <w:bCs/>
          <w:sz w:val="12"/>
          <w:szCs w:val="12"/>
        </w:rPr>
        <w:t>Документы территориального планирования сельского поселения Светлодольск Сергиевского района Самарской области.</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w:t>
      </w:r>
      <w:r w:rsidRPr="000053E4">
        <w:rPr>
          <w:rFonts w:ascii="Times New Roman" w:eastAsia="Calibri" w:hAnsi="Times New Roman" w:cs="Times New Roman"/>
          <w:bCs/>
          <w:sz w:val="12"/>
          <w:szCs w:val="12"/>
        </w:rPr>
        <w:t>СП 42.13330.2016 Градостроительство. Планировка и застройка городских и сельских поселений. Актуализированная редакция СНиП 2.07.01-89*.</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Pr="000053E4">
        <w:rPr>
          <w:rFonts w:ascii="Times New Roman" w:eastAsia="Calibri" w:hAnsi="Times New Roman" w:cs="Times New Roman"/>
          <w:bCs/>
          <w:sz w:val="12"/>
          <w:szCs w:val="12"/>
        </w:rPr>
        <w:t xml:space="preserve">Федеральный закон «Об охране окружающей среды» от 10.01.2002 года № 7-ФЗ.       </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11.</w:t>
      </w:r>
      <w:r>
        <w:rPr>
          <w:rFonts w:ascii="Times New Roman" w:eastAsia="Calibri" w:hAnsi="Times New Roman" w:cs="Times New Roman"/>
          <w:bCs/>
          <w:sz w:val="12"/>
          <w:szCs w:val="12"/>
        </w:rPr>
        <w:t xml:space="preserve"> </w:t>
      </w:r>
      <w:r w:rsidRPr="000053E4">
        <w:rPr>
          <w:rFonts w:ascii="Times New Roman" w:eastAsia="Calibri" w:hAnsi="Times New Roman" w:cs="Times New Roman"/>
          <w:bCs/>
          <w:sz w:val="12"/>
          <w:szCs w:val="12"/>
        </w:rPr>
        <w:t>Федеральный закон «Об охране и использовании  памятников истории и культуры»  от 25.06.2002 года № 73-ФЗ.</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Pr="000053E4">
        <w:rPr>
          <w:rFonts w:ascii="Times New Roman" w:eastAsia="Calibri" w:hAnsi="Times New Roman" w:cs="Times New Roman"/>
          <w:bCs/>
          <w:sz w:val="12"/>
          <w:szCs w:val="12"/>
        </w:rPr>
        <w:t>Постановление Правительства Самарской области от 23.12.2009 №722 «Об утверждении Положений об особо охраняемых природных территориях регионального значения».</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Pr="000053E4">
        <w:rPr>
          <w:rFonts w:ascii="Times New Roman" w:eastAsia="Calibri" w:hAnsi="Times New Roman" w:cs="Times New Roman"/>
          <w:bCs/>
          <w:sz w:val="12"/>
          <w:szCs w:val="12"/>
        </w:rPr>
        <w:t>Закон Самарской области  «О Земле», от 11.03.2005 года, № 94-ГД.</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14.</w:t>
      </w:r>
      <w:r>
        <w:rPr>
          <w:rFonts w:ascii="Times New Roman" w:eastAsia="Calibri" w:hAnsi="Times New Roman" w:cs="Times New Roman"/>
          <w:bCs/>
          <w:sz w:val="12"/>
          <w:szCs w:val="12"/>
        </w:rPr>
        <w:t xml:space="preserve"> </w:t>
      </w:r>
      <w:r w:rsidRPr="000053E4">
        <w:rPr>
          <w:rFonts w:ascii="Times New Roman" w:eastAsia="Calibri" w:hAnsi="Times New Roman" w:cs="Times New Roman"/>
          <w:bCs/>
          <w:sz w:val="12"/>
          <w:szCs w:val="12"/>
        </w:rPr>
        <w:t xml:space="preserve"> Закон Самарской области «О градостроительной деятельности на территории Самарской области», от 12.07.2006 № 90-ГД.</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 </w:t>
      </w:r>
      <w:r w:rsidRPr="000053E4">
        <w:rPr>
          <w:rFonts w:ascii="Times New Roman" w:eastAsia="Calibri" w:hAnsi="Times New Roman" w:cs="Times New Roman"/>
          <w:bCs/>
          <w:sz w:val="12"/>
          <w:szCs w:val="12"/>
        </w:rPr>
        <w:t>Постановление от 14 марта 2002 г. № 10 о введении в действие санитарных правил и норм «Зоны санитарной охраны источников водоснабжения и водопроводов питьевого назначения. СанПиН2.1.4.1110-02».</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w:t>
      </w:r>
      <w:r w:rsidRPr="000053E4">
        <w:rPr>
          <w:rFonts w:ascii="Times New Roman" w:eastAsia="Calibri" w:hAnsi="Times New Roman" w:cs="Times New Roman"/>
          <w:bCs/>
          <w:sz w:val="12"/>
          <w:szCs w:val="12"/>
        </w:rPr>
        <w:t>СНиП 11-04-2003 «Инструкция о порядке разработки, согласования, экспертизы и утверждения градостроительной документации».</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17. </w:t>
      </w:r>
      <w:r w:rsidRPr="000053E4">
        <w:rPr>
          <w:rFonts w:ascii="Times New Roman" w:eastAsia="Calibri" w:hAnsi="Times New Roman" w:cs="Times New Roman"/>
          <w:bCs/>
          <w:sz w:val="12"/>
          <w:szCs w:val="12"/>
        </w:rPr>
        <w:t>СанПин 2.2.1/2.1.1.1200-03 (новая редакция) «Санитарно-защитные зоны и санитарная классификация предприятий, сооружений и иных объектов» утв. 25.09.2007г.</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18. </w:t>
      </w:r>
      <w:r w:rsidRPr="000053E4">
        <w:rPr>
          <w:rFonts w:ascii="Times New Roman" w:eastAsia="Calibri" w:hAnsi="Times New Roman" w:cs="Times New Roman"/>
          <w:bCs/>
          <w:sz w:val="12"/>
          <w:szCs w:val="12"/>
        </w:rPr>
        <w:t>Постановление Правительства РФ от 12.05.2017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19. </w:t>
      </w:r>
      <w:r w:rsidRPr="000053E4">
        <w:rPr>
          <w:rFonts w:ascii="Times New Roman" w:eastAsia="Calibri" w:hAnsi="Times New Roman" w:cs="Times New Roman"/>
          <w:bCs/>
          <w:sz w:val="12"/>
          <w:szCs w:val="12"/>
        </w:rPr>
        <w:t>Приказ Министерства строительства и жилищно-коммунального хозяйства Российской Федерации «Об утверждении видов элементов планировочной структуры» от 25.04.2017 №738/пр.</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20. </w:t>
      </w:r>
      <w:r w:rsidRPr="000053E4">
        <w:rPr>
          <w:rFonts w:ascii="Times New Roman" w:eastAsia="Calibri" w:hAnsi="Times New Roman" w:cs="Times New Roman"/>
          <w:bCs/>
          <w:sz w:val="12"/>
          <w:szCs w:val="12"/>
        </w:rPr>
        <w:t>Приказ Министерства строительства и жилищно-коммунального хозяйства Российской Федерации от 25.04.2017 г.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r w:rsidRPr="000053E4">
        <w:rPr>
          <w:rFonts w:ascii="Times New Roman" w:eastAsia="Calibri" w:hAnsi="Times New Roman" w:cs="Times New Roman"/>
          <w:bCs/>
          <w:sz w:val="12"/>
          <w:szCs w:val="12"/>
        </w:rPr>
        <w:t>Постановление Правительства РФ от 20 ноября 2000 г. №878 «Об утверждении Правил охраны газораспределительных сетей».</w:t>
      </w:r>
    </w:p>
    <w:p w:rsidR="000053E4" w:rsidRPr="000053E4" w:rsidRDefault="000053E4" w:rsidP="000053E4">
      <w:pPr>
        <w:spacing w:after="0"/>
        <w:ind w:firstLine="284"/>
        <w:jc w:val="both"/>
        <w:rPr>
          <w:rFonts w:ascii="Times New Roman" w:eastAsia="Calibri" w:hAnsi="Times New Roman" w:cs="Times New Roman"/>
          <w:bCs/>
          <w:sz w:val="12"/>
          <w:szCs w:val="12"/>
        </w:rPr>
      </w:pPr>
    </w:p>
    <w:p w:rsidR="000053E4" w:rsidRPr="000053E4" w:rsidRDefault="000053E4" w:rsidP="000053E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0053E4">
        <w:rPr>
          <w:rFonts w:ascii="Times New Roman" w:eastAsia="Calibri" w:hAnsi="Times New Roman" w:cs="Times New Roman"/>
          <w:bCs/>
          <w:sz w:val="12"/>
          <w:szCs w:val="12"/>
        </w:rPr>
        <w:t>СВЕДЕНИЯ ОБ ИСПОЛЬЗОВАННЫХ МАТЕРИАЛАХ</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0053E4">
        <w:rPr>
          <w:rFonts w:ascii="Times New Roman" w:eastAsia="Calibri" w:hAnsi="Times New Roman" w:cs="Times New Roman"/>
          <w:bCs/>
          <w:sz w:val="12"/>
          <w:szCs w:val="12"/>
        </w:rPr>
        <w:t>Технические условия №Т1-34/10404-18г. от 10.10.2018г.г., выданные  ООО «СВГК»;</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0053E4">
        <w:rPr>
          <w:rFonts w:ascii="Times New Roman" w:eastAsia="Calibri" w:hAnsi="Times New Roman" w:cs="Times New Roman"/>
          <w:bCs/>
          <w:sz w:val="12"/>
          <w:szCs w:val="12"/>
        </w:rPr>
        <w:t>Договор о подключении (технологическом присоединении) объекта капитального строительства №УР1712 от 10.10.18 г;</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0053E4">
        <w:rPr>
          <w:rFonts w:ascii="Times New Roman" w:eastAsia="Calibri" w:hAnsi="Times New Roman" w:cs="Times New Roman"/>
          <w:bCs/>
          <w:sz w:val="12"/>
          <w:szCs w:val="12"/>
        </w:rPr>
        <w:t>Технический отчет производства инженерно-геодезических изысканий, выполненный ООО «Геомастер» в 2018г;</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0053E4">
        <w:rPr>
          <w:rFonts w:ascii="Times New Roman" w:eastAsia="Calibri" w:hAnsi="Times New Roman" w:cs="Times New Roman"/>
          <w:bCs/>
          <w:sz w:val="12"/>
          <w:szCs w:val="12"/>
        </w:rPr>
        <w:t>Технический отчет производства инженерно-геологических изысканий, выполненный ООО «Геомастер» в 2018г;</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0053E4">
        <w:rPr>
          <w:rFonts w:ascii="Times New Roman" w:eastAsia="Calibri" w:hAnsi="Times New Roman" w:cs="Times New Roman"/>
          <w:bCs/>
          <w:sz w:val="12"/>
          <w:szCs w:val="12"/>
        </w:rPr>
        <w:t>Проектная документация, разработанная ООО «Проект-Сервис» в 2019 г;</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6) Проект планировки территории, разработанный ООО «ТГК «Топограф» в 2020 г;</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7) Актуальные сведения из Единого государственного реестра недвижимости;</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8) Документы территориального планирования сельского поселения Светлодольск Сергиевского района Самарской области.</w:t>
      </w:r>
    </w:p>
    <w:p w:rsidR="000053E4" w:rsidRPr="000053E4" w:rsidRDefault="000053E4" w:rsidP="000053E4">
      <w:pPr>
        <w:spacing w:after="0"/>
        <w:ind w:firstLine="284"/>
        <w:jc w:val="both"/>
        <w:rPr>
          <w:rFonts w:ascii="Times New Roman" w:eastAsia="Calibri" w:hAnsi="Times New Roman" w:cs="Times New Roman"/>
          <w:bCs/>
          <w:sz w:val="12"/>
          <w:szCs w:val="12"/>
        </w:rPr>
      </w:pPr>
    </w:p>
    <w:p w:rsidR="000053E4" w:rsidRPr="000053E4" w:rsidRDefault="000053E4" w:rsidP="000053E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0053E4">
        <w:rPr>
          <w:rFonts w:ascii="Times New Roman" w:eastAsia="Calibri" w:hAnsi="Times New Roman" w:cs="Times New Roman"/>
          <w:bCs/>
          <w:sz w:val="12"/>
          <w:szCs w:val="12"/>
        </w:rPr>
        <w:t>УСТАНОВЛЕНИЕ ВИДА РАЗРЕШЕННОГО ИСПОЛЬЗОВАНИЯ ОБРАЗУЕМЫХ ЗЕМЕЛЬНЫХ УЧАСТКОВ</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lastRenderedPageBreak/>
        <w:t>Согласно  пункту  3  части  5  статьи  43  Градостроительного  кодекса Российской  Федерации  в  проекте  межевания  территории  помимо  иных сведений  должен  быть  указан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Для образуемых земельных участков определены следующие виды разрешенного использования</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053E4">
        <w:rPr>
          <w:rFonts w:ascii="Times New Roman" w:eastAsia="Calibri" w:hAnsi="Times New Roman" w:cs="Times New Roman"/>
          <w:bCs/>
          <w:sz w:val="12"/>
          <w:szCs w:val="12"/>
        </w:rPr>
        <w:t>для строительства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w:t>
      </w:r>
    </w:p>
    <w:p w:rsidR="000053E4" w:rsidRPr="000053E4" w:rsidRDefault="000053E4" w:rsidP="000F0BF3">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053E4">
        <w:rPr>
          <w:rFonts w:ascii="Times New Roman" w:eastAsia="Calibri" w:hAnsi="Times New Roman" w:cs="Times New Roman"/>
          <w:bCs/>
          <w:sz w:val="12"/>
          <w:szCs w:val="12"/>
        </w:rPr>
        <w:t xml:space="preserve">для эксплуатации объекта: «для эксплуатации наземных объектов </w:t>
      </w:r>
      <w:r w:rsidR="000F0BF3">
        <w:rPr>
          <w:rFonts w:ascii="Times New Roman" w:eastAsia="Calibri" w:hAnsi="Times New Roman" w:cs="Times New Roman"/>
          <w:bCs/>
          <w:sz w:val="12"/>
          <w:szCs w:val="12"/>
        </w:rPr>
        <w:t>газопровода высокого давления».</w:t>
      </w:r>
    </w:p>
    <w:p w:rsidR="000053E4" w:rsidRPr="000053E4" w:rsidRDefault="000053E4" w:rsidP="000053E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0053E4">
        <w:rPr>
          <w:rFonts w:ascii="Times New Roman" w:eastAsia="Calibri" w:hAnsi="Times New Roman" w:cs="Times New Roman"/>
          <w:bCs/>
          <w:sz w:val="12"/>
          <w:szCs w:val="12"/>
        </w:rPr>
        <w:t>УСТАНОВЛЕНИЕ ГРАНИЦ ОБРАЗУЕМЫХ ЗЕМЕЛЬНЫХ УЧАСТКОВ В СООТВЕТСТВИИ С ПРОЕКТОМ МЕЖЕВАНИЯ ТЕРРИТОРИИ</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xml:space="preserve">Земельные участки под застройку формируются с учетом:  </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границ  планируемого  размещения  объектов  капитального строительства,  отображенных в проекте планировки территории;</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границ  земельных  участков,  стоящих  на  государственном кадастровом  учете  под  сохраняемыми  объектами  капитального строительства,  а  также  с  учетом  земельных  участков,  требующих формирования  под сохраняемыми объектами  капитального  строительства в  соответствии  с  требованиями  статьи  39.20  Земельного  кодекса Российской Федерации,  в том числе под объектами культурного наследия;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сведения государственного фонда данных землеустройства.</w:t>
      </w:r>
    </w:p>
    <w:p w:rsidR="000053E4" w:rsidRPr="000053E4" w:rsidRDefault="000053E4" w:rsidP="000053E4">
      <w:pPr>
        <w:spacing w:after="0"/>
        <w:ind w:firstLine="284"/>
        <w:jc w:val="both"/>
        <w:rPr>
          <w:rFonts w:ascii="Times New Roman" w:eastAsia="Calibri" w:hAnsi="Times New Roman" w:cs="Times New Roman"/>
          <w:bCs/>
          <w:sz w:val="12"/>
          <w:szCs w:val="12"/>
        </w:rPr>
      </w:pP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6.1. </w:t>
      </w:r>
      <w:r w:rsidRPr="000053E4">
        <w:rPr>
          <w:rFonts w:ascii="Times New Roman" w:eastAsia="Calibri" w:hAnsi="Times New Roman" w:cs="Times New Roman"/>
          <w:bCs/>
          <w:sz w:val="12"/>
          <w:szCs w:val="12"/>
        </w:rPr>
        <w:t>Образование  и  изменение  зе</w:t>
      </w:r>
      <w:r>
        <w:rPr>
          <w:rFonts w:ascii="Times New Roman" w:eastAsia="Calibri" w:hAnsi="Times New Roman" w:cs="Times New Roman"/>
          <w:bCs/>
          <w:sz w:val="12"/>
          <w:szCs w:val="12"/>
        </w:rPr>
        <w:t xml:space="preserve">мельных  участков  в  границах </w:t>
      </w:r>
      <w:r w:rsidRPr="000053E4">
        <w:rPr>
          <w:rFonts w:ascii="Times New Roman" w:eastAsia="Calibri" w:hAnsi="Times New Roman" w:cs="Times New Roman"/>
          <w:bCs/>
          <w:sz w:val="12"/>
          <w:szCs w:val="12"/>
        </w:rPr>
        <w:t>подготовки документации по планировк</w:t>
      </w:r>
      <w:r>
        <w:rPr>
          <w:rFonts w:ascii="Times New Roman" w:eastAsia="Calibri" w:hAnsi="Times New Roman" w:cs="Times New Roman"/>
          <w:bCs/>
          <w:sz w:val="12"/>
          <w:szCs w:val="12"/>
        </w:rPr>
        <w:t xml:space="preserve">е территории </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xml:space="preserve">В соответствии с пунктом 4 части 3 статьи 11.3 Земельного кодекса Российской  Федерации  исключительно  в  соответствии  с  утвержденным проектом  межевания  территории  осуществляется  образование  земельных участков  в  границах  элемента  планировочной  структуры. </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xml:space="preserve">В  настоящем  проекте  межевания  территории  к  образуемым земельным участкам относятся:  </w:t>
      </w:r>
    </w:p>
    <w:p w:rsidR="000053E4" w:rsidRPr="000053E4" w:rsidRDefault="000053E4" w:rsidP="000053E4">
      <w:pPr>
        <w:spacing w:after="0"/>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0053E4">
        <w:rPr>
          <w:rFonts w:ascii="Times New Roman" w:eastAsia="Calibri" w:hAnsi="Times New Roman" w:cs="Times New Roman"/>
          <w:bCs/>
          <w:sz w:val="12"/>
          <w:szCs w:val="12"/>
        </w:rPr>
        <w:t>земельные участки, образуемые из земель или земельных участков, находящихся в</w:t>
      </w:r>
    </w:p>
    <w:p w:rsidR="000053E4" w:rsidRPr="000053E4" w:rsidRDefault="000053E4" w:rsidP="000F0BF3">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государственной или муниципальной собственности;</w:t>
      </w:r>
      <w:r w:rsidR="000F0BF3">
        <w:rPr>
          <w:rFonts w:ascii="Times New Roman" w:eastAsia="Calibri" w:hAnsi="Times New Roman" w:cs="Times New Roman"/>
          <w:bCs/>
          <w:sz w:val="12"/>
          <w:szCs w:val="12"/>
        </w:rPr>
        <w:t xml:space="preserve"> </w:t>
      </w:r>
    </w:p>
    <w:p w:rsidR="000053E4" w:rsidRPr="000053E4" w:rsidRDefault="000053E4" w:rsidP="000053E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Pr="000053E4">
        <w:rPr>
          <w:rFonts w:ascii="Times New Roman" w:eastAsia="Calibri" w:hAnsi="Times New Roman" w:cs="Times New Roman"/>
          <w:bCs/>
          <w:sz w:val="12"/>
          <w:szCs w:val="12"/>
        </w:rPr>
        <w:t>ОПИСАНИЕ СФОРМИРОВАННЫХ  ЗЕМЕЛЬ</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Территория в границах разработки проекта межевания территории в Самарской области расположена в кадастровом квартале: 63:31:1015002.</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Земельные участки, зарегистрированные в Едином государственном реестре недвижимости, заключенные договора об установлении сервитутов, схемы расположения земельных участков на кадастровом плане территории на момент разработки документации по планировке территории под проектируемым объектом учтены в документации.</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xml:space="preserve">Образованию подлежат земельные участки, которые попадают в зону планируемого размещения линейного объекта местного значения. </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Сформированные земельные участки располагаются на землях сельскохозяйственного назначения.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w:t>
      </w:r>
      <w:r>
        <w:rPr>
          <w:rFonts w:ascii="Times New Roman" w:eastAsia="Calibri" w:hAnsi="Times New Roman" w:cs="Times New Roman"/>
          <w:bCs/>
          <w:sz w:val="12"/>
          <w:szCs w:val="12"/>
        </w:rPr>
        <w:t>ли имуществу общего пользования</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 xml:space="preserve">Земельные участки, которые после образования будут относиться к территориям общего пользования - отсутствуют. </w:t>
      </w:r>
    </w:p>
    <w:p w:rsidR="000053E4" w:rsidRPr="000053E4" w:rsidRDefault="000053E4" w:rsidP="000053E4">
      <w:pPr>
        <w:spacing w:after="0"/>
        <w:ind w:firstLine="284"/>
        <w:jc w:val="both"/>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В таблице №1 представлен сводный перечень и сведения о площади образуемых проектом межевания территории земельных участков, в том числе возможные способы их образования для строительства линейного объекта местного значения: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w:t>
      </w:r>
    </w:p>
    <w:p w:rsidR="000053E4" w:rsidRPr="000053E4" w:rsidRDefault="000053E4" w:rsidP="000053E4">
      <w:pPr>
        <w:spacing w:after="0"/>
        <w:jc w:val="both"/>
        <w:rPr>
          <w:rFonts w:ascii="Times New Roman" w:eastAsia="Calibri" w:hAnsi="Times New Roman" w:cs="Times New Roman"/>
          <w:bCs/>
          <w:sz w:val="12"/>
          <w:szCs w:val="12"/>
        </w:rPr>
      </w:pPr>
    </w:p>
    <w:p w:rsidR="000053E4" w:rsidRPr="000053E4" w:rsidRDefault="000053E4" w:rsidP="000053E4">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0053E4">
        <w:rPr>
          <w:rFonts w:ascii="Times New Roman" w:eastAsia="Calibri" w:hAnsi="Times New Roman" w:cs="Times New Roman"/>
          <w:bCs/>
          <w:sz w:val="12"/>
          <w:szCs w:val="12"/>
        </w:rPr>
        <w:t>ПЕРЕЧЕНЬ И СВЕДЕНИЯ О ПЛОЩАДИ ОБРАЗУЕМЫХ ЗЕМЕЛЬНЫХ УЧАСТКОВ</w:t>
      </w:r>
    </w:p>
    <w:p w:rsidR="002525EA" w:rsidRDefault="000053E4" w:rsidP="002525EA">
      <w:pPr>
        <w:spacing w:after="0"/>
        <w:ind w:firstLine="284"/>
        <w:jc w:val="right"/>
        <w:rPr>
          <w:rFonts w:ascii="Times New Roman" w:eastAsia="Calibri" w:hAnsi="Times New Roman" w:cs="Times New Roman"/>
          <w:bCs/>
          <w:sz w:val="12"/>
          <w:szCs w:val="12"/>
        </w:rPr>
      </w:pPr>
      <w:r w:rsidRPr="000053E4">
        <w:rPr>
          <w:rFonts w:ascii="Times New Roman" w:eastAsia="Calibri" w:hAnsi="Times New Roman" w:cs="Times New Roman"/>
          <w:bCs/>
          <w:sz w:val="12"/>
          <w:szCs w:val="1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
        <w:gridCol w:w="1003"/>
        <w:gridCol w:w="284"/>
        <w:gridCol w:w="992"/>
        <w:gridCol w:w="992"/>
        <w:gridCol w:w="281"/>
        <w:gridCol w:w="992"/>
        <w:gridCol w:w="1986"/>
        <w:gridCol w:w="954"/>
      </w:tblGrid>
      <w:tr w:rsidR="000053E4" w:rsidRPr="000053E4" w:rsidTr="00A038E8">
        <w:trPr>
          <w:cantSplit/>
          <w:trHeight w:val="1275"/>
        </w:trPr>
        <w:tc>
          <w:tcPr>
            <w:tcW w:w="158" w:type="pct"/>
            <w:shd w:val="clear" w:color="auto" w:fill="auto"/>
            <w:noWrap/>
            <w:textDirection w:val="btLr"/>
            <w:vAlign w:val="center"/>
            <w:hideMark/>
          </w:tcPr>
          <w:p w:rsidR="000053E4" w:rsidRPr="000053E4" w:rsidRDefault="000053E4" w:rsidP="000053E4">
            <w:pPr>
              <w:spacing w:after="0" w:line="240" w:lineRule="auto"/>
              <w:ind w:left="113" w:right="113"/>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Усл. №</w:t>
            </w:r>
          </w:p>
        </w:tc>
        <w:tc>
          <w:tcPr>
            <w:tcW w:w="648"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Кадастровые номера исходных з</w:t>
            </w:r>
            <w:r w:rsidRPr="000053E4">
              <w:rPr>
                <w:rFonts w:ascii="Times New Roman" w:hAnsi="Times New Roman" w:cs="Times New Roman"/>
                <w:b/>
                <w:bCs/>
                <w:color w:val="000000"/>
                <w:sz w:val="12"/>
                <w:szCs w:val="12"/>
              </w:rPr>
              <w:t>е</w:t>
            </w:r>
            <w:r w:rsidRPr="000053E4">
              <w:rPr>
                <w:rFonts w:ascii="Times New Roman" w:hAnsi="Times New Roman" w:cs="Times New Roman"/>
                <w:b/>
                <w:bCs/>
                <w:color w:val="000000"/>
                <w:sz w:val="12"/>
                <w:szCs w:val="12"/>
              </w:rPr>
              <w:t>мельных участков,</w:t>
            </w:r>
            <w:r w:rsidRPr="000053E4">
              <w:rPr>
                <w:rFonts w:ascii="Times New Roman" w:hAnsi="Times New Roman" w:cs="Times New Roman"/>
                <w:b/>
                <w:bCs/>
                <w:color w:val="000000"/>
                <w:sz w:val="12"/>
                <w:szCs w:val="12"/>
              </w:rPr>
              <w:br/>
              <w:t xml:space="preserve"> из которых образуе</w:t>
            </w:r>
            <w:r w:rsidRPr="000053E4">
              <w:rPr>
                <w:rFonts w:ascii="Times New Roman" w:hAnsi="Times New Roman" w:cs="Times New Roman"/>
                <w:b/>
                <w:bCs/>
                <w:color w:val="000000"/>
                <w:sz w:val="12"/>
                <w:szCs w:val="12"/>
              </w:rPr>
              <w:t>т</w:t>
            </w:r>
            <w:r w:rsidRPr="000053E4">
              <w:rPr>
                <w:rFonts w:ascii="Times New Roman" w:hAnsi="Times New Roman" w:cs="Times New Roman"/>
                <w:b/>
                <w:bCs/>
                <w:color w:val="000000"/>
                <w:sz w:val="12"/>
                <w:szCs w:val="12"/>
              </w:rPr>
              <w:t>ся земельный участок</w:t>
            </w:r>
          </w:p>
        </w:tc>
        <w:tc>
          <w:tcPr>
            <w:tcW w:w="184" w:type="pct"/>
            <w:shd w:val="clear" w:color="auto" w:fill="auto"/>
            <w:noWrap/>
            <w:textDirection w:val="btLr"/>
            <w:vAlign w:val="center"/>
            <w:hideMark/>
          </w:tcPr>
          <w:p w:rsidR="000053E4" w:rsidRPr="000053E4" w:rsidRDefault="000053E4" w:rsidP="000053E4">
            <w:pPr>
              <w:spacing w:after="0" w:line="240" w:lineRule="auto"/>
              <w:ind w:left="113" w:right="113"/>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S кв.м.</w:t>
            </w:r>
          </w:p>
        </w:tc>
        <w:tc>
          <w:tcPr>
            <w:tcW w:w="642" w:type="pct"/>
            <w:shd w:val="clear" w:color="auto" w:fill="auto"/>
            <w:noWrap/>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Категория з</w:t>
            </w:r>
            <w:r w:rsidRPr="000053E4">
              <w:rPr>
                <w:rFonts w:ascii="Times New Roman" w:hAnsi="Times New Roman" w:cs="Times New Roman"/>
                <w:b/>
                <w:bCs/>
                <w:color w:val="000000"/>
                <w:sz w:val="12"/>
                <w:szCs w:val="12"/>
              </w:rPr>
              <w:t>е</w:t>
            </w:r>
            <w:r w:rsidRPr="000053E4">
              <w:rPr>
                <w:rFonts w:ascii="Times New Roman" w:hAnsi="Times New Roman" w:cs="Times New Roman"/>
                <w:b/>
                <w:bCs/>
                <w:color w:val="000000"/>
                <w:sz w:val="12"/>
                <w:szCs w:val="12"/>
              </w:rPr>
              <w:t>мель</w:t>
            </w:r>
          </w:p>
        </w:tc>
        <w:tc>
          <w:tcPr>
            <w:tcW w:w="642"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Правообладатель</w:t>
            </w:r>
            <w:r w:rsidRPr="000053E4">
              <w:rPr>
                <w:rFonts w:ascii="Times New Roman" w:hAnsi="Times New Roman" w:cs="Times New Roman"/>
                <w:b/>
                <w:bCs/>
                <w:color w:val="000000"/>
                <w:sz w:val="12"/>
                <w:szCs w:val="12"/>
              </w:rPr>
              <w:br/>
              <w:t>земельного участка</w:t>
            </w:r>
          </w:p>
        </w:tc>
        <w:tc>
          <w:tcPr>
            <w:tcW w:w="182" w:type="pct"/>
            <w:shd w:val="clear" w:color="auto" w:fill="auto"/>
            <w:textDirection w:val="btLr"/>
            <w:vAlign w:val="center"/>
            <w:hideMark/>
          </w:tcPr>
          <w:p w:rsidR="000053E4" w:rsidRPr="000053E4" w:rsidRDefault="000053E4" w:rsidP="002525EA">
            <w:pPr>
              <w:spacing w:after="0" w:line="240" w:lineRule="auto"/>
              <w:ind w:left="113" w:right="113"/>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Разрешенное</w:t>
            </w:r>
          </w:p>
          <w:p w:rsidR="000053E4" w:rsidRPr="000053E4" w:rsidRDefault="000053E4" w:rsidP="002525EA">
            <w:pPr>
              <w:spacing w:after="0" w:line="240" w:lineRule="auto"/>
              <w:ind w:left="113" w:right="113"/>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и</w:t>
            </w:r>
            <w:r w:rsidRPr="000053E4">
              <w:rPr>
                <w:rFonts w:ascii="Times New Roman" w:hAnsi="Times New Roman" w:cs="Times New Roman"/>
                <w:b/>
                <w:bCs/>
                <w:color w:val="000000"/>
                <w:sz w:val="12"/>
                <w:szCs w:val="12"/>
              </w:rPr>
              <w:t>с</w:t>
            </w:r>
            <w:r w:rsidRPr="000053E4">
              <w:rPr>
                <w:rFonts w:ascii="Times New Roman" w:hAnsi="Times New Roman" w:cs="Times New Roman"/>
                <w:b/>
                <w:bCs/>
                <w:color w:val="000000"/>
                <w:sz w:val="12"/>
                <w:szCs w:val="12"/>
              </w:rPr>
              <w:t>пользование</w:t>
            </w:r>
          </w:p>
        </w:tc>
        <w:tc>
          <w:tcPr>
            <w:tcW w:w="642"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Адрес (описание местополож</w:t>
            </w:r>
            <w:r w:rsidRPr="000053E4">
              <w:rPr>
                <w:rFonts w:ascii="Times New Roman" w:hAnsi="Times New Roman" w:cs="Times New Roman"/>
                <w:b/>
                <w:bCs/>
                <w:color w:val="000000"/>
                <w:sz w:val="12"/>
                <w:szCs w:val="12"/>
              </w:rPr>
              <w:t>е</w:t>
            </w:r>
            <w:r w:rsidRPr="000053E4">
              <w:rPr>
                <w:rFonts w:ascii="Times New Roman" w:hAnsi="Times New Roman" w:cs="Times New Roman"/>
                <w:b/>
                <w:bCs/>
                <w:color w:val="000000"/>
                <w:sz w:val="12"/>
                <w:szCs w:val="12"/>
              </w:rPr>
              <w:t>ния)</w:t>
            </w:r>
          </w:p>
        </w:tc>
        <w:tc>
          <w:tcPr>
            <w:tcW w:w="1285"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Планируемый вид разрешенного использования о</w:t>
            </w:r>
            <w:r w:rsidRPr="000053E4">
              <w:rPr>
                <w:rFonts w:ascii="Times New Roman" w:hAnsi="Times New Roman" w:cs="Times New Roman"/>
                <w:b/>
                <w:bCs/>
                <w:color w:val="000000"/>
                <w:sz w:val="12"/>
                <w:szCs w:val="12"/>
              </w:rPr>
              <w:t>б</w:t>
            </w:r>
            <w:r w:rsidRPr="000053E4">
              <w:rPr>
                <w:rFonts w:ascii="Times New Roman" w:hAnsi="Times New Roman" w:cs="Times New Roman"/>
                <w:b/>
                <w:bCs/>
                <w:color w:val="000000"/>
                <w:sz w:val="12"/>
                <w:szCs w:val="12"/>
              </w:rPr>
              <w:t>разуемого</w:t>
            </w:r>
            <w:r w:rsidRPr="000053E4">
              <w:rPr>
                <w:rFonts w:ascii="Times New Roman" w:hAnsi="Times New Roman" w:cs="Times New Roman"/>
                <w:b/>
                <w:bCs/>
                <w:color w:val="000000"/>
                <w:sz w:val="12"/>
                <w:szCs w:val="12"/>
              </w:rPr>
              <w:br/>
              <w:t>земельного учас</w:t>
            </w:r>
            <w:r w:rsidRPr="000053E4">
              <w:rPr>
                <w:rFonts w:ascii="Times New Roman" w:hAnsi="Times New Roman" w:cs="Times New Roman"/>
                <w:b/>
                <w:bCs/>
                <w:color w:val="000000"/>
                <w:sz w:val="12"/>
                <w:szCs w:val="12"/>
              </w:rPr>
              <w:t>т</w:t>
            </w:r>
            <w:r w:rsidRPr="000053E4">
              <w:rPr>
                <w:rFonts w:ascii="Times New Roman" w:hAnsi="Times New Roman" w:cs="Times New Roman"/>
                <w:b/>
                <w:bCs/>
                <w:color w:val="000000"/>
                <w:sz w:val="12"/>
                <w:szCs w:val="12"/>
              </w:rPr>
              <w:t>ка</w:t>
            </w:r>
          </w:p>
        </w:tc>
        <w:tc>
          <w:tcPr>
            <w:tcW w:w="618"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Вид права, на котором будет оформляться земельный участок</w:t>
            </w:r>
          </w:p>
        </w:tc>
      </w:tr>
      <w:tr w:rsidR="000053E4" w:rsidRPr="000053E4" w:rsidTr="000053E4">
        <w:trPr>
          <w:trHeight w:val="70"/>
        </w:trPr>
        <w:tc>
          <w:tcPr>
            <w:tcW w:w="5000" w:type="pct"/>
            <w:gridSpan w:val="9"/>
            <w:shd w:val="clear" w:color="auto" w:fill="auto"/>
            <w:noWrap/>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Образуемые земельные участки на период строительства</w:t>
            </w:r>
          </w:p>
        </w:tc>
      </w:tr>
      <w:tr w:rsidR="00A038E8" w:rsidRPr="000053E4" w:rsidTr="00A038E8">
        <w:trPr>
          <w:cantSplit/>
          <w:trHeight w:val="1134"/>
        </w:trPr>
        <w:tc>
          <w:tcPr>
            <w:tcW w:w="158"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1</w:t>
            </w:r>
          </w:p>
        </w:tc>
        <w:tc>
          <w:tcPr>
            <w:tcW w:w="648" w:type="pct"/>
            <w:shd w:val="clear" w:color="auto" w:fill="auto"/>
            <w:noWrap/>
            <w:textDirection w:val="btLr"/>
            <w:vAlign w:val="center"/>
            <w:hideMark/>
          </w:tcPr>
          <w:p w:rsidR="000053E4" w:rsidRPr="000053E4" w:rsidRDefault="000053E4" w:rsidP="000053E4">
            <w:pPr>
              <w:spacing w:after="0" w:line="240" w:lineRule="auto"/>
              <w:ind w:left="113" w:right="113"/>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63:31:1015002:ЗУ1</w:t>
            </w:r>
          </w:p>
        </w:tc>
        <w:tc>
          <w:tcPr>
            <w:tcW w:w="184" w:type="pct"/>
            <w:shd w:val="clear" w:color="auto" w:fill="auto"/>
            <w:textDirection w:val="btLr"/>
            <w:vAlign w:val="center"/>
            <w:hideMark/>
          </w:tcPr>
          <w:p w:rsidR="000053E4" w:rsidRPr="000053E4" w:rsidRDefault="000053E4" w:rsidP="000053E4">
            <w:pPr>
              <w:spacing w:after="0" w:line="240" w:lineRule="auto"/>
              <w:ind w:left="113" w:right="113"/>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3555</w:t>
            </w:r>
          </w:p>
        </w:tc>
        <w:tc>
          <w:tcPr>
            <w:tcW w:w="642"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земли сельскохозя</w:t>
            </w:r>
            <w:r w:rsidRPr="000053E4">
              <w:rPr>
                <w:rFonts w:ascii="Times New Roman" w:hAnsi="Times New Roman" w:cs="Times New Roman"/>
                <w:color w:val="000000"/>
                <w:sz w:val="12"/>
                <w:szCs w:val="12"/>
              </w:rPr>
              <w:t>й</w:t>
            </w:r>
            <w:r w:rsidRPr="000053E4">
              <w:rPr>
                <w:rFonts w:ascii="Times New Roman" w:hAnsi="Times New Roman" w:cs="Times New Roman"/>
                <w:color w:val="000000"/>
                <w:sz w:val="12"/>
                <w:szCs w:val="12"/>
              </w:rPr>
              <w:t>ственного назначения</w:t>
            </w:r>
          </w:p>
        </w:tc>
        <w:tc>
          <w:tcPr>
            <w:tcW w:w="642"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невыделенная долевая собственность</w:t>
            </w:r>
          </w:p>
        </w:tc>
        <w:tc>
          <w:tcPr>
            <w:tcW w:w="182"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w:t>
            </w:r>
          </w:p>
        </w:tc>
        <w:tc>
          <w:tcPr>
            <w:tcW w:w="642"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Самарская область, Сергие</w:t>
            </w:r>
            <w:r w:rsidRPr="000053E4">
              <w:rPr>
                <w:rFonts w:ascii="Times New Roman" w:hAnsi="Times New Roman" w:cs="Times New Roman"/>
                <w:color w:val="000000"/>
                <w:sz w:val="12"/>
                <w:szCs w:val="12"/>
              </w:rPr>
              <w:t>в</w:t>
            </w:r>
            <w:r w:rsidRPr="000053E4">
              <w:rPr>
                <w:rFonts w:ascii="Times New Roman" w:hAnsi="Times New Roman" w:cs="Times New Roman"/>
                <w:color w:val="000000"/>
                <w:sz w:val="12"/>
                <w:szCs w:val="12"/>
              </w:rPr>
              <w:t>ский район, с/п Светлодольск</w:t>
            </w:r>
          </w:p>
        </w:tc>
        <w:tc>
          <w:tcPr>
            <w:tcW w:w="1285"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для строительства объе</w:t>
            </w:r>
            <w:r w:rsidRPr="000053E4">
              <w:rPr>
                <w:rFonts w:ascii="Times New Roman" w:hAnsi="Times New Roman" w:cs="Times New Roman"/>
                <w:color w:val="000000"/>
                <w:sz w:val="12"/>
                <w:szCs w:val="12"/>
              </w:rPr>
              <w:t>к</w:t>
            </w:r>
            <w:r w:rsidRPr="000053E4">
              <w:rPr>
                <w:rFonts w:ascii="Times New Roman" w:hAnsi="Times New Roman" w:cs="Times New Roman"/>
                <w:color w:val="000000"/>
                <w:sz w:val="12"/>
                <w:szCs w:val="12"/>
              </w:rPr>
              <w:t>та:«Техническое перевооружение сети газоснабжения Сергиевского района. Технологическое присоед</w:t>
            </w:r>
            <w:r w:rsidRPr="000053E4">
              <w:rPr>
                <w:rFonts w:ascii="Times New Roman" w:hAnsi="Times New Roman" w:cs="Times New Roman"/>
                <w:color w:val="000000"/>
                <w:sz w:val="12"/>
                <w:szCs w:val="12"/>
              </w:rPr>
              <w:t>и</w:t>
            </w:r>
            <w:r w:rsidRPr="000053E4">
              <w:rPr>
                <w:rFonts w:ascii="Times New Roman" w:hAnsi="Times New Roman" w:cs="Times New Roman"/>
                <w:color w:val="000000"/>
                <w:sz w:val="12"/>
                <w:szCs w:val="12"/>
              </w:rPr>
              <w:t>нение к газораспределительной сети гостиничного комплекса и СТО, ра</w:t>
            </w:r>
            <w:r w:rsidRPr="000053E4">
              <w:rPr>
                <w:rFonts w:ascii="Times New Roman" w:hAnsi="Times New Roman" w:cs="Times New Roman"/>
                <w:color w:val="000000"/>
                <w:sz w:val="12"/>
                <w:szCs w:val="12"/>
              </w:rPr>
              <w:t>с</w:t>
            </w:r>
            <w:r w:rsidRPr="000053E4">
              <w:rPr>
                <w:rFonts w:ascii="Times New Roman" w:hAnsi="Times New Roman" w:cs="Times New Roman"/>
                <w:color w:val="000000"/>
                <w:sz w:val="12"/>
                <w:szCs w:val="12"/>
              </w:rPr>
              <w:t>положенных в с/п Светлодольск. Газопровод высокого давления 1 кат. от существующего г/да в/д d=210 мм,проложенному между ГРП № 13 и ГРП № 8 через М5 до границ з/у к.н. 63:31:0000000:4761»</w:t>
            </w:r>
          </w:p>
        </w:tc>
        <w:tc>
          <w:tcPr>
            <w:tcW w:w="618" w:type="pct"/>
            <w:shd w:val="clear" w:color="auto" w:fill="auto"/>
            <w:vAlign w:val="center"/>
            <w:hideMark/>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 xml:space="preserve">Публичный </w:t>
            </w:r>
          </w:p>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се</w:t>
            </w:r>
            <w:r w:rsidRPr="000053E4">
              <w:rPr>
                <w:rFonts w:ascii="Times New Roman" w:hAnsi="Times New Roman" w:cs="Times New Roman"/>
                <w:color w:val="000000"/>
                <w:sz w:val="12"/>
                <w:szCs w:val="12"/>
              </w:rPr>
              <w:t>р</w:t>
            </w:r>
            <w:r w:rsidRPr="000053E4">
              <w:rPr>
                <w:rFonts w:ascii="Times New Roman" w:hAnsi="Times New Roman" w:cs="Times New Roman"/>
                <w:color w:val="000000"/>
                <w:sz w:val="12"/>
                <w:szCs w:val="12"/>
              </w:rPr>
              <w:t>витут</w:t>
            </w:r>
          </w:p>
        </w:tc>
      </w:tr>
      <w:tr w:rsidR="000053E4" w:rsidRPr="000053E4" w:rsidTr="000053E4">
        <w:trPr>
          <w:trHeight w:val="70"/>
        </w:trPr>
        <w:tc>
          <w:tcPr>
            <w:tcW w:w="5000" w:type="pct"/>
            <w:gridSpan w:val="9"/>
            <w:shd w:val="clear" w:color="auto" w:fill="auto"/>
            <w:vAlign w:val="center"/>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lastRenderedPageBreak/>
              <w:t>Образуемые земельные участки на период эксплуатации</w:t>
            </w:r>
          </w:p>
        </w:tc>
      </w:tr>
      <w:tr w:rsidR="00A038E8" w:rsidRPr="000053E4" w:rsidTr="00A038E8">
        <w:trPr>
          <w:cantSplit/>
          <w:trHeight w:val="1350"/>
        </w:trPr>
        <w:tc>
          <w:tcPr>
            <w:tcW w:w="158" w:type="pct"/>
            <w:shd w:val="clear" w:color="auto" w:fill="auto"/>
            <w:vAlign w:val="center"/>
          </w:tcPr>
          <w:p w:rsidR="000053E4" w:rsidRPr="000053E4" w:rsidRDefault="000053E4" w:rsidP="000053E4">
            <w:pPr>
              <w:spacing w:after="0" w:line="240" w:lineRule="auto"/>
              <w:jc w:val="center"/>
              <w:rPr>
                <w:rFonts w:ascii="Times New Roman" w:hAnsi="Times New Roman" w:cs="Times New Roman"/>
                <w:b/>
                <w:bCs/>
                <w:color w:val="000000"/>
                <w:sz w:val="12"/>
                <w:szCs w:val="12"/>
              </w:rPr>
            </w:pPr>
            <w:r w:rsidRPr="000053E4">
              <w:rPr>
                <w:rFonts w:ascii="Times New Roman" w:hAnsi="Times New Roman" w:cs="Times New Roman"/>
                <w:b/>
                <w:bCs/>
                <w:color w:val="000000"/>
                <w:sz w:val="12"/>
                <w:szCs w:val="12"/>
              </w:rPr>
              <w:t>2</w:t>
            </w:r>
          </w:p>
        </w:tc>
        <w:tc>
          <w:tcPr>
            <w:tcW w:w="648" w:type="pct"/>
            <w:shd w:val="clear" w:color="auto" w:fill="auto"/>
            <w:noWrap/>
            <w:textDirection w:val="btLr"/>
            <w:vAlign w:val="center"/>
          </w:tcPr>
          <w:p w:rsidR="000053E4" w:rsidRPr="000053E4" w:rsidRDefault="000053E4" w:rsidP="000053E4">
            <w:pPr>
              <w:spacing w:after="0" w:line="240" w:lineRule="auto"/>
              <w:ind w:left="113" w:right="113"/>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63:31:1015002:ЗУ2</w:t>
            </w:r>
          </w:p>
        </w:tc>
        <w:tc>
          <w:tcPr>
            <w:tcW w:w="184" w:type="pct"/>
            <w:shd w:val="clear" w:color="auto" w:fill="auto"/>
            <w:textDirection w:val="btLr"/>
            <w:vAlign w:val="center"/>
          </w:tcPr>
          <w:p w:rsidR="000053E4" w:rsidRPr="000053E4" w:rsidRDefault="000053E4" w:rsidP="000053E4">
            <w:pPr>
              <w:spacing w:after="0" w:line="240" w:lineRule="auto"/>
              <w:ind w:left="113" w:right="113"/>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3</w:t>
            </w:r>
          </w:p>
        </w:tc>
        <w:tc>
          <w:tcPr>
            <w:tcW w:w="642" w:type="pct"/>
            <w:shd w:val="clear" w:color="auto" w:fill="auto"/>
            <w:vAlign w:val="center"/>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земли сельскохозя</w:t>
            </w:r>
            <w:r w:rsidRPr="000053E4">
              <w:rPr>
                <w:rFonts w:ascii="Times New Roman" w:hAnsi="Times New Roman" w:cs="Times New Roman"/>
                <w:color w:val="000000"/>
                <w:sz w:val="12"/>
                <w:szCs w:val="12"/>
              </w:rPr>
              <w:t>й</w:t>
            </w:r>
            <w:r w:rsidRPr="000053E4">
              <w:rPr>
                <w:rFonts w:ascii="Times New Roman" w:hAnsi="Times New Roman" w:cs="Times New Roman"/>
                <w:color w:val="000000"/>
                <w:sz w:val="12"/>
                <w:szCs w:val="12"/>
              </w:rPr>
              <w:t>ственного назначения</w:t>
            </w:r>
          </w:p>
        </w:tc>
        <w:tc>
          <w:tcPr>
            <w:tcW w:w="642" w:type="pct"/>
            <w:shd w:val="clear" w:color="auto" w:fill="auto"/>
            <w:vAlign w:val="center"/>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невыделенная долевая собственность</w:t>
            </w:r>
          </w:p>
        </w:tc>
        <w:tc>
          <w:tcPr>
            <w:tcW w:w="182" w:type="pct"/>
            <w:shd w:val="clear" w:color="auto" w:fill="auto"/>
            <w:vAlign w:val="center"/>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w:t>
            </w:r>
          </w:p>
        </w:tc>
        <w:tc>
          <w:tcPr>
            <w:tcW w:w="642" w:type="pct"/>
            <w:shd w:val="clear" w:color="auto" w:fill="auto"/>
            <w:vAlign w:val="center"/>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Самарская область, Сергие</w:t>
            </w:r>
            <w:r w:rsidRPr="000053E4">
              <w:rPr>
                <w:rFonts w:ascii="Times New Roman" w:hAnsi="Times New Roman" w:cs="Times New Roman"/>
                <w:color w:val="000000"/>
                <w:sz w:val="12"/>
                <w:szCs w:val="12"/>
              </w:rPr>
              <w:t>в</w:t>
            </w:r>
            <w:r w:rsidRPr="000053E4">
              <w:rPr>
                <w:rFonts w:ascii="Times New Roman" w:hAnsi="Times New Roman" w:cs="Times New Roman"/>
                <w:color w:val="000000"/>
                <w:sz w:val="12"/>
                <w:szCs w:val="12"/>
              </w:rPr>
              <w:t>ский район, с/п Светлодольск</w:t>
            </w:r>
          </w:p>
        </w:tc>
        <w:tc>
          <w:tcPr>
            <w:tcW w:w="1285" w:type="pct"/>
            <w:shd w:val="clear" w:color="auto" w:fill="auto"/>
            <w:vAlign w:val="center"/>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для  эксплуатации наземных объе</w:t>
            </w:r>
            <w:r w:rsidRPr="000053E4">
              <w:rPr>
                <w:rFonts w:ascii="Times New Roman" w:hAnsi="Times New Roman" w:cs="Times New Roman"/>
                <w:color w:val="000000"/>
                <w:sz w:val="12"/>
                <w:szCs w:val="12"/>
              </w:rPr>
              <w:t>к</w:t>
            </w:r>
            <w:r w:rsidRPr="000053E4">
              <w:rPr>
                <w:rFonts w:ascii="Times New Roman" w:hAnsi="Times New Roman" w:cs="Times New Roman"/>
                <w:color w:val="000000"/>
                <w:sz w:val="12"/>
                <w:szCs w:val="12"/>
              </w:rPr>
              <w:t>тов газопровода высокого давления</w:t>
            </w:r>
          </w:p>
        </w:tc>
        <w:tc>
          <w:tcPr>
            <w:tcW w:w="618" w:type="pct"/>
            <w:shd w:val="clear" w:color="auto" w:fill="auto"/>
            <w:vAlign w:val="center"/>
          </w:tcPr>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 xml:space="preserve">Публичный </w:t>
            </w:r>
          </w:p>
          <w:p w:rsidR="000053E4" w:rsidRPr="000053E4" w:rsidRDefault="000053E4" w:rsidP="000053E4">
            <w:pPr>
              <w:spacing w:after="0" w:line="240" w:lineRule="auto"/>
              <w:jc w:val="center"/>
              <w:rPr>
                <w:rFonts w:ascii="Times New Roman" w:hAnsi="Times New Roman" w:cs="Times New Roman"/>
                <w:color w:val="000000"/>
                <w:sz w:val="12"/>
                <w:szCs w:val="12"/>
              </w:rPr>
            </w:pPr>
            <w:r w:rsidRPr="000053E4">
              <w:rPr>
                <w:rFonts w:ascii="Times New Roman" w:hAnsi="Times New Roman" w:cs="Times New Roman"/>
                <w:color w:val="000000"/>
                <w:sz w:val="12"/>
                <w:szCs w:val="12"/>
              </w:rPr>
              <w:t>се</w:t>
            </w:r>
            <w:r w:rsidRPr="000053E4">
              <w:rPr>
                <w:rFonts w:ascii="Times New Roman" w:hAnsi="Times New Roman" w:cs="Times New Roman"/>
                <w:color w:val="000000"/>
                <w:sz w:val="12"/>
                <w:szCs w:val="12"/>
              </w:rPr>
              <w:t>р</w:t>
            </w:r>
            <w:r w:rsidRPr="000053E4">
              <w:rPr>
                <w:rFonts w:ascii="Times New Roman" w:hAnsi="Times New Roman" w:cs="Times New Roman"/>
                <w:color w:val="000000"/>
                <w:sz w:val="12"/>
                <w:szCs w:val="12"/>
              </w:rPr>
              <w:t>витут</w:t>
            </w:r>
          </w:p>
        </w:tc>
      </w:tr>
    </w:tbl>
    <w:p w:rsidR="00A038E8" w:rsidRDefault="00A038E8" w:rsidP="00A038E8">
      <w:pPr>
        <w:spacing w:after="0"/>
        <w:ind w:firstLine="284"/>
        <w:jc w:val="both"/>
        <w:rPr>
          <w:rFonts w:ascii="Times New Roman" w:eastAsia="Calibri" w:hAnsi="Times New Roman" w:cs="Times New Roman"/>
          <w:bCs/>
          <w:sz w:val="12"/>
          <w:szCs w:val="12"/>
        </w:rPr>
      </w:pPr>
    </w:p>
    <w:p w:rsidR="00A038E8" w:rsidRPr="00A038E8" w:rsidRDefault="00A038E8" w:rsidP="00A038E8">
      <w:pPr>
        <w:spacing w:after="0"/>
        <w:ind w:firstLine="284"/>
        <w:jc w:val="center"/>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9. КООРДИНАТЫ ОБРАЗУЕМЫХ ЗЕМЕЛЬНЫХ УЧАСТКОВ</w:t>
      </w:r>
    </w:p>
    <w:p w:rsidR="00A038E8" w:rsidRPr="00A038E8" w:rsidRDefault="00A038E8" w:rsidP="00A038E8">
      <w:pPr>
        <w:spacing w:after="0"/>
        <w:ind w:firstLine="284"/>
        <w:jc w:val="center"/>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Каталог координат образуемого земельного участка</w:t>
      </w:r>
    </w:p>
    <w:p w:rsidR="00A038E8" w:rsidRPr="00A038E8" w:rsidRDefault="00A038E8" w:rsidP="00A038E8">
      <w:pPr>
        <w:spacing w:after="0"/>
        <w:ind w:firstLine="284"/>
        <w:jc w:val="center"/>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1- 63:31:1015002:ЗУ1</w:t>
      </w:r>
    </w:p>
    <w:p w:rsidR="000053E4" w:rsidRDefault="00A038E8" w:rsidP="00A038E8">
      <w:pPr>
        <w:spacing w:after="0"/>
        <w:ind w:firstLine="284"/>
        <w:jc w:val="right"/>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Таблица №2</w:t>
      </w:r>
    </w:p>
    <w:tbl>
      <w:tblPr>
        <w:tblW w:w="6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291"/>
        <w:gridCol w:w="1473"/>
        <w:gridCol w:w="1226"/>
        <w:gridCol w:w="1000"/>
      </w:tblGrid>
      <w:tr w:rsidR="00A038E8" w:rsidRPr="00A038E8" w:rsidTr="00A038E8">
        <w:trPr>
          <w:trHeight w:val="70"/>
          <w:jc w:val="center"/>
        </w:trPr>
        <w:tc>
          <w:tcPr>
            <w:tcW w:w="1131" w:type="dxa"/>
            <w:shd w:val="clear" w:color="auto" w:fill="auto"/>
            <w:noWrap/>
            <w:vAlign w:val="center"/>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Номер</w:t>
            </w:r>
          </w:p>
        </w:tc>
        <w:tc>
          <w:tcPr>
            <w:tcW w:w="1291" w:type="dxa"/>
            <w:shd w:val="clear" w:color="auto" w:fill="auto"/>
            <w:noWrap/>
            <w:vAlign w:val="center"/>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Х</w:t>
            </w:r>
          </w:p>
        </w:tc>
        <w:tc>
          <w:tcPr>
            <w:tcW w:w="1473" w:type="dxa"/>
            <w:shd w:val="clear" w:color="auto" w:fill="auto"/>
            <w:noWrap/>
            <w:vAlign w:val="center"/>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У</w:t>
            </w:r>
          </w:p>
        </w:tc>
        <w:tc>
          <w:tcPr>
            <w:tcW w:w="1226" w:type="dxa"/>
            <w:shd w:val="clear" w:color="auto" w:fill="auto"/>
            <w:noWrap/>
            <w:vAlign w:val="center"/>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Дир_угол</w:t>
            </w:r>
          </w:p>
        </w:tc>
        <w:tc>
          <w:tcPr>
            <w:tcW w:w="1000" w:type="dxa"/>
            <w:shd w:val="clear" w:color="auto" w:fill="auto"/>
            <w:noWrap/>
            <w:vAlign w:val="center"/>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Длина</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461389.25</w:t>
            </w:r>
          </w:p>
        </w:tc>
        <w:tc>
          <w:tcPr>
            <w:tcW w:w="1473"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2243178.63</w:t>
            </w:r>
          </w:p>
        </w:tc>
        <w:tc>
          <w:tcPr>
            <w:tcW w:w="1226"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239 08 39</w:t>
            </w:r>
          </w:p>
        </w:tc>
        <w:tc>
          <w:tcPr>
            <w:tcW w:w="1000"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184.36</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w:t>
            </w:r>
          </w:p>
        </w:tc>
        <w:tc>
          <w:tcPr>
            <w:tcW w:w="129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461294.70</w:t>
            </w:r>
          </w:p>
        </w:tc>
        <w:tc>
          <w:tcPr>
            <w:tcW w:w="1473"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2243020.36</w:t>
            </w:r>
          </w:p>
        </w:tc>
        <w:tc>
          <w:tcPr>
            <w:tcW w:w="1226"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355 08 03</w:t>
            </w:r>
          </w:p>
        </w:tc>
        <w:tc>
          <w:tcPr>
            <w:tcW w:w="1000"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22.25</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w:t>
            </w:r>
          </w:p>
        </w:tc>
        <w:tc>
          <w:tcPr>
            <w:tcW w:w="129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461316.87</w:t>
            </w:r>
          </w:p>
        </w:tc>
        <w:tc>
          <w:tcPr>
            <w:tcW w:w="1473"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2243018.47</w:t>
            </w:r>
          </w:p>
        </w:tc>
        <w:tc>
          <w:tcPr>
            <w:tcW w:w="1226"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59 08 39</w:t>
            </w:r>
          </w:p>
        </w:tc>
        <w:tc>
          <w:tcPr>
            <w:tcW w:w="1000"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171.25</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w:t>
            </w:r>
          </w:p>
        </w:tc>
        <w:tc>
          <w:tcPr>
            <w:tcW w:w="129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461404.69</w:t>
            </w:r>
          </w:p>
        </w:tc>
        <w:tc>
          <w:tcPr>
            <w:tcW w:w="1473"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2243165.48</w:t>
            </w:r>
          </w:p>
        </w:tc>
        <w:tc>
          <w:tcPr>
            <w:tcW w:w="1226"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139 35 25</w:t>
            </w:r>
          </w:p>
        </w:tc>
        <w:tc>
          <w:tcPr>
            <w:tcW w:w="1000"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20.28</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461389.25</w:t>
            </w:r>
          </w:p>
        </w:tc>
        <w:tc>
          <w:tcPr>
            <w:tcW w:w="1473" w:type="dxa"/>
            <w:shd w:val="clear" w:color="auto" w:fill="auto"/>
            <w:noWrap/>
            <w:vAlign w:val="bottom"/>
          </w:tcPr>
          <w:p w:rsidR="00A038E8" w:rsidRPr="00A038E8" w:rsidRDefault="00A038E8" w:rsidP="00A038E8">
            <w:pPr>
              <w:spacing w:after="0"/>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2243178.63</w:t>
            </w:r>
          </w:p>
        </w:tc>
        <w:tc>
          <w:tcPr>
            <w:tcW w:w="2226" w:type="dxa"/>
            <w:gridSpan w:val="2"/>
            <w:shd w:val="clear" w:color="auto" w:fill="auto"/>
            <w:noWrap/>
            <w:vAlign w:val="bottom"/>
          </w:tcPr>
          <w:p w:rsidR="00A038E8" w:rsidRPr="00A038E8" w:rsidRDefault="00A038E8" w:rsidP="00A038E8">
            <w:pPr>
              <w:spacing w:after="0"/>
              <w:rPr>
                <w:rFonts w:ascii="Times New Roman" w:hAnsi="Times New Roman" w:cs="Times New Roman"/>
                <w:color w:val="000000"/>
                <w:sz w:val="12"/>
                <w:szCs w:val="12"/>
              </w:rPr>
            </w:pPr>
          </w:p>
        </w:tc>
      </w:tr>
      <w:tr w:rsidR="00A038E8" w:rsidRPr="00A038E8" w:rsidTr="00A038E8">
        <w:trPr>
          <w:trHeight w:val="70"/>
          <w:jc w:val="center"/>
        </w:trPr>
        <w:tc>
          <w:tcPr>
            <w:tcW w:w="6121" w:type="dxa"/>
            <w:gridSpan w:val="5"/>
            <w:shd w:val="clear" w:color="auto" w:fill="auto"/>
            <w:noWrap/>
            <w:vAlign w:val="bottom"/>
          </w:tcPr>
          <w:p w:rsidR="00A038E8" w:rsidRPr="00A038E8" w:rsidRDefault="00A038E8" w:rsidP="00A038E8">
            <w:pPr>
              <w:spacing w:after="0"/>
              <w:jc w:val="right"/>
              <w:rPr>
                <w:rFonts w:ascii="Times New Roman" w:hAnsi="Times New Roman" w:cs="Times New Roman"/>
                <w:color w:val="000000"/>
                <w:sz w:val="12"/>
                <w:szCs w:val="12"/>
              </w:rPr>
            </w:pPr>
            <w:r w:rsidRPr="00A038E8">
              <w:rPr>
                <w:rFonts w:ascii="Times New Roman" w:hAnsi="Times New Roman" w:cs="Times New Roman"/>
                <w:b/>
                <w:bCs/>
                <w:i/>
                <w:iCs/>
                <w:sz w:val="12"/>
                <w:szCs w:val="12"/>
              </w:rPr>
              <w:t>Площадь=  3555 кв. м.</w:t>
            </w:r>
          </w:p>
        </w:tc>
      </w:tr>
    </w:tbl>
    <w:p w:rsidR="00A038E8" w:rsidRDefault="00A038E8" w:rsidP="00A038E8">
      <w:pPr>
        <w:spacing w:after="0"/>
        <w:ind w:firstLine="284"/>
        <w:jc w:val="center"/>
        <w:rPr>
          <w:rFonts w:ascii="Times New Roman" w:eastAsia="Calibri" w:hAnsi="Times New Roman" w:cs="Times New Roman"/>
          <w:bCs/>
          <w:sz w:val="12"/>
          <w:szCs w:val="12"/>
        </w:rPr>
      </w:pPr>
    </w:p>
    <w:p w:rsidR="00A038E8" w:rsidRPr="00A038E8" w:rsidRDefault="00A038E8" w:rsidP="00A038E8">
      <w:pPr>
        <w:spacing w:after="0"/>
        <w:ind w:firstLine="284"/>
        <w:jc w:val="center"/>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 xml:space="preserve">Каталог координат образуемого многоконтурного земельного участка </w:t>
      </w:r>
    </w:p>
    <w:p w:rsidR="00A038E8" w:rsidRPr="00A038E8" w:rsidRDefault="00A038E8" w:rsidP="00A038E8">
      <w:pPr>
        <w:spacing w:after="0"/>
        <w:ind w:firstLine="284"/>
        <w:jc w:val="center"/>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2- 63:31:1015002:ЗУ2</w:t>
      </w:r>
    </w:p>
    <w:p w:rsidR="00A038E8" w:rsidRDefault="00A038E8" w:rsidP="00A038E8">
      <w:pPr>
        <w:spacing w:after="0"/>
        <w:ind w:firstLine="284"/>
        <w:jc w:val="right"/>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Таблица №3</w:t>
      </w:r>
    </w:p>
    <w:tbl>
      <w:tblPr>
        <w:tblW w:w="6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291"/>
        <w:gridCol w:w="1473"/>
        <w:gridCol w:w="1226"/>
        <w:gridCol w:w="1000"/>
      </w:tblGrid>
      <w:tr w:rsidR="00A038E8" w:rsidRPr="00A038E8" w:rsidTr="00A038E8">
        <w:trPr>
          <w:trHeight w:val="70"/>
          <w:jc w:val="center"/>
        </w:trPr>
        <w:tc>
          <w:tcPr>
            <w:tcW w:w="1131"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Номер</w:t>
            </w:r>
          </w:p>
        </w:tc>
        <w:tc>
          <w:tcPr>
            <w:tcW w:w="1291"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Х</w:t>
            </w:r>
          </w:p>
        </w:tc>
        <w:tc>
          <w:tcPr>
            <w:tcW w:w="1473"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У</w:t>
            </w:r>
          </w:p>
        </w:tc>
        <w:tc>
          <w:tcPr>
            <w:tcW w:w="1226"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Дир_угол</w:t>
            </w:r>
          </w:p>
        </w:tc>
        <w:tc>
          <w:tcPr>
            <w:tcW w:w="1000"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Длина</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461308.43</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2243021.16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270 00 00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461308.43</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2243020.16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180 00 00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461307.43</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2243020.16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90 00 00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461307.43</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2243021.16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461308.43</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2243021.16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5</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461395.74</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2243169.75</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270 00 00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6</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461395.74</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2243168.75</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180 00 00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7</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461394.74</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2243168.75</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90 00 00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8</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461394.74</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2243169.75</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5</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461395.74</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2243169.75</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9</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461397.85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2243170.66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270 00 00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461397.85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2243169.66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180 00 00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11</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461396.85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2243169.66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90 00 00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12</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461396.85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2243170.66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0 00 00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1.00</w:t>
            </w:r>
          </w:p>
        </w:tc>
      </w:tr>
      <w:tr w:rsidR="00A038E8" w:rsidRPr="00A038E8" w:rsidTr="00A038E8">
        <w:trPr>
          <w:trHeight w:val="70"/>
          <w:jc w:val="center"/>
        </w:trPr>
        <w:tc>
          <w:tcPr>
            <w:tcW w:w="113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9</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461397.85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2243170.66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p>
        </w:tc>
      </w:tr>
      <w:tr w:rsidR="00A038E8" w:rsidRPr="00A038E8" w:rsidTr="00A038E8">
        <w:trPr>
          <w:trHeight w:val="70"/>
          <w:jc w:val="center"/>
        </w:trPr>
        <w:tc>
          <w:tcPr>
            <w:tcW w:w="6121" w:type="dxa"/>
            <w:gridSpan w:val="5"/>
            <w:shd w:val="clear" w:color="auto" w:fill="auto"/>
            <w:noWrap/>
            <w:vAlign w:val="bottom"/>
          </w:tcPr>
          <w:p w:rsidR="00A038E8" w:rsidRPr="00A038E8" w:rsidRDefault="00A038E8" w:rsidP="00A038E8">
            <w:pPr>
              <w:spacing w:after="0" w:line="240" w:lineRule="auto"/>
              <w:jc w:val="right"/>
              <w:rPr>
                <w:rFonts w:ascii="Times New Roman" w:hAnsi="Times New Roman" w:cs="Times New Roman"/>
                <w:color w:val="000000"/>
                <w:sz w:val="12"/>
                <w:szCs w:val="12"/>
              </w:rPr>
            </w:pPr>
            <w:r w:rsidRPr="00A038E8">
              <w:rPr>
                <w:rFonts w:ascii="Times New Roman" w:hAnsi="Times New Roman" w:cs="Times New Roman"/>
                <w:b/>
                <w:bCs/>
                <w:i/>
                <w:iCs/>
                <w:sz w:val="12"/>
                <w:szCs w:val="12"/>
              </w:rPr>
              <w:t>Площадь=3 кв. м.</w:t>
            </w:r>
          </w:p>
        </w:tc>
      </w:tr>
    </w:tbl>
    <w:p w:rsidR="00A038E8" w:rsidRDefault="00A038E8" w:rsidP="00A038E8">
      <w:pPr>
        <w:spacing w:after="0"/>
        <w:ind w:firstLine="284"/>
        <w:jc w:val="both"/>
        <w:rPr>
          <w:rFonts w:ascii="Times New Roman" w:eastAsia="Calibri" w:hAnsi="Times New Roman" w:cs="Times New Roman"/>
          <w:bCs/>
          <w:sz w:val="12"/>
          <w:szCs w:val="12"/>
        </w:rPr>
      </w:pPr>
    </w:p>
    <w:p w:rsidR="00A038E8" w:rsidRPr="00A038E8" w:rsidRDefault="00A038E8" w:rsidP="00A038E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w:t>
      </w:r>
      <w:r w:rsidRPr="00A038E8">
        <w:rPr>
          <w:rFonts w:ascii="Times New Roman" w:eastAsia="Calibri" w:hAnsi="Times New Roman" w:cs="Times New Roman"/>
          <w:bCs/>
          <w:sz w:val="12"/>
          <w:szCs w:val="12"/>
        </w:rPr>
        <w:t>ЗОНЫ С ОСОБЫМИ УСЛОВИЯМИ ИСПОЛЬЗОВАНИЯ ТЕРРИТОРИИ, ПОДЛЕЖАЩИЕ УСТАНОВЛЕНИЮ В СВЯЗИ С РАЗМЕЩЕНИЕМ ОБЪЕКТА</w:t>
      </w:r>
    </w:p>
    <w:p w:rsidR="00A038E8" w:rsidRPr="00A038E8" w:rsidRDefault="00A038E8" w:rsidP="00A038E8">
      <w:pPr>
        <w:spacing w:after="0"/>
        <w:ind w:firstLine="284"/>
        <w:jc w:val="both"/>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Особые условия использования территории, которые предусматривали бы полный запрет строительства линейного объекта: «Техническое перевооружение сети газоснабжения Сергиевского района. Технологическое присоединение к газораспределительной сети гостиничного комплекса и СТО, расположенных в с/п Светлодольск. Газопровод высокого давления 1 кат. от существующего г/да в/д d=210 мм, проложенному между ГРП № 13 и ГРП № 8 через М5 до границ з/у к.н. 63:31:0000000:4761», в границах разработки проекта межевания территории отсутствуют.</w:t>
      </w:r>
    </w:p>
    <w:p w:rsidR="00A038E8" w:rsidRPr="00A038E8" w:rsidRDefault="00A038E8" w:rsidP="00A038E8">
      <w:pPr>
        <w:spacing w:after="0"/>
        <w:ind w:firstLine="284"/>
        <w:jc w:val="both"/>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Для проектируемого линейного объекта на основании Постановления Правительства РФ от 20 ноября 2000 г. №878 «Об утверждении Правил охраны газораспределительных сетей» определена и закоординирована охранная зона газопровода.</w:t>
      </w:r>
    </w:p>
    <w:p w:rsidR="00A038E8" w:rsidRPr="00A038E8" w:rsidRDefault="00A038E8" w:rsidP="00A038E8">
      <w:pPr>
        <w:spacing w:after="0"/>
        <w:ind w:firstLine="284"/>
        <w:jc w:val="both"/>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Вдоль трассы подземных газопроводов из полиэтиленовых труб при использовании медного провода для обозначения трассы газопровода охранная зона определена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038E8" w:rsidRPr="00A038E8" w:rsidRDefault="00A038E8" w:rsidP="00A038E8">
      <w:pPr>
        <w:spacing w:after="0"/>
        <w:ind w:firstLine="284"/>
        <w:jc w:val="both"/>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Таким образом, для проектируемого линейного объекта сформирован одноконтурный земельный участок под охранную зону газопровода.</w:t>
      </w:r>
    </w:p>
    <w:p w:rsidR="00A038E8" w:rsidRPr="00A038E8" w:rsidRDefault="00A038E8" w:rsidP="00A038E8">
      <w:pPr>
        <w:spacing w:after="0"/>
        <w:ind w:firstLine="284"/>
        <w:jc w:val="both"/>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В таблице №4 представлен каталог координат поворотных точек охранной зоны проектируемого газопровода.</w:t>
      </w:r>
    </w:p>
    <w:p w:rsidR="00A038E8" w:rsidRDefault="00A038E8" w:rsidP="00A038E8">
      <w:pPr>
        <w:spacing w:after="0"/>
        <w:ind w:firstLine="284"/>
        <w:jc w:val="right"/>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Таблица №4</w:t>
      </w:r>
    </w:p>
    <w:tbl>
      <w:tblPr>
        <w:tblW w:w="620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291"/>
        <w:gridCol w:w="1473"/>
        <w:gridCol w:w="1226"/>
        <w:gridCol w:w="1000"/>
      </w:tblGrid>
      <w:tr w:rsidR="00A038E8" w:rsidRPr="00A038E8" w:rsidTr="00A038E8">
        <w:trPr>
          <w:trHeight w:val="70"/>
          <w:jc w:val="center"/>
        </w:trPr>
        <w:tc>
          <w:tcPr>
            <w:tcW w:w="1216"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Номер</w:t>
            </w:r>
          </w:p>
        </w:tc>
        <w:tc>
          <w:tcPr>
            <w:tcW w:w="1291"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Х</w:t>
            </w:r>
          </w:p>
        </w:tc>
        <w:tc>
          <w:tcPr>
            <w:tcW w:w="1473"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У</w:t>
            </w:r>
          </w:p>
        </w:tc>
        <w:tc>
          <w:tcPr>
            <w:tcW w:w="1226"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Дир_угол</w:t>
            </w:r>
          </w:p>
        </w:tc>
        <w:tc>
          <w:tcPr>
            <w:tcW w:w="1000"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Длина</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461396.09</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2243175.46</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329 08 11</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5.00</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461400.39</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2243172.89</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239 08 38</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182.19</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461306.94</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2243016.49</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149 08 11</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5.00</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461302.65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2243019.05</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59 08 38</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182.19</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461396.09</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2243175.46</w:t>
            </w:r>
          </w:p>
        </w:tc>
        <w:tc>
          <w:tcPr>
            <w:tcW w:w="1226" w:type="dxa"/>
            <w:shd w:val="clear" w:color="auto" w:fill="auto"/>
            <w:noWrap/>
            <w:vAlign w:val="bottom"/>
          </w:tcPr>
          <w:p w:rsidR="00A038E8" w:rsidRPr="00A038E8" w:rsidRDefault="00A038E8" w:rsidP="00A038E8">
            <w:pPr>
              <w:spacing w:after="0" w:line="240" w:lineRule="auto"/>
              <w:rPr>
                <w:rFonts w:ascii="Times New Roman" w:hAnsi="Times New Roman" w:cs="Times New Roman"/>
                <w:color w:val="000000"/>
                <w:sz w:val="12"/>
                <w:szCs w:val="12"/>
              </w:rPr>
            </w:pPr>
          </w:p>
        </w:tc>
        <w:tc>
          <w:tcPr>
            <w:tcW w:w="1000" w:type="dxa"/>
            <w:shd w:val="clear" w:color="auto" w:fill="auto"/>
            <w:noWrap/>
            <w:vAlign w:val="bottom"/>
          </w:tcPr>
          <w:p w:rsidR="00A038E8" w:rsidRPr="00A038E8" w:rsidRDefault="00A038E8" w:rsidP="00A038E8">
            <w:pPr>
              <w:spacing w:after="0" w:line="240" w:lineRule="auto"/>
              <w:rPr>
                <w:rFonts w:ascii="Times New Roman" w:hAnsi="Times New Roman" w:cs="Times New Roman"/>
                <w:color w:val="000000"/>
                <w:sz w:val="12"/>
                <w:szCs w:val="12"/>
              </w:rPr>
            </w:pPr>
          </w:p>
        </w:tc>
      </w:tr>
      <w:tr w:rsidR="00A038E8" w:rsidRPr="00A038E8" w:rsidTr="00A038E8">
        <w:trPr>
          <w:trHeight w:val="70"/>
          <w:jc w:val="center"/>
        </w:trPr>
        <w:tc>
          <w:tcPr>
            <w:tcW w:w="6206" w:type="dxa"/>
            <w:gridSpan w:val="5"/>
            <w:shd w:val="clear" w:color="auto" w:fill="auto"/>
            <w:noWrap/>
            <w:vAlign w:val="bottom"/>
          </w:tcPr>
          <w:p w:rsidR="00A038E8" w:rsidRPr="00A038E8" w:rsidRDefault="00A038E8" w:rsidP="00A038E8">
            <w:pPr>
              <w:spacing w:after="0" w:line="240" w:lineRule="auto"/>
              <w:jc w:val="right"/>
              <w:rPr>
                <w:rFonts w:ascii="Times New Roman" w:hAnsi="Times New Roman" w:cs="Times New Roman"/>
                <w:color w:val="000000"/>
                <w:sz w:val="12"/>
                <w:szCs w:val="12"/>
              </w:rPr>
            </w:pPr>
            <w:r w:rsidRPr="00A038E8">
              <w:rPr>
                <w:rFonts w:ascii="Times New Roman" w:hAnsi="Times New Roman" w:cs="Times New Roman"/>
                <w:b/>
                <w:bCs/>
                <w:i/>
                <w:iCs/>
                <w:sz w:val="12"/>
                <w:szCs w:val="12"/>
              </w:rPr>
              <w:t>Площадь= 22 677  кв.м.</w:t>
            </w:r>
          </w:p>
        </w:tc>
      </w:tr>
    </w:tbl>
    <w:p w:rsidR="00A038E8" w:rsidRDefault="00A038E8" w:rsidP="00A038E8">
      <w:pPr>
        <w:spacing w:after="0"/>
        <w:ind w:firstLine="284"/>
        <w:jc w:val="both"/>
        <w:rPr>
          <w:rFonts w:ascii="Times New Roman" w:eastAsia="Calibri" w:hAnsi="Times New Roman" w:cs="Times New Roman"/>
          <w:bCs/>
          <w:sz w:val="12"/>
          <w:szCs w:val="12"/>
        </w:rPr>
      </w:pPr>
    </w:p>
    <w:p w:rsidR="00A038E8" w:rsidRPr="00A038E8" w:rsidRDefault="00A038E8" w:rsidP="00A038E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Pr="00A038E8">
        <w:rPr>
          <w:rFonts w:ascii="Times New Roman" w:eastAsia="Calibri" w:hAnsi="Times New Roman" w:cs="Times New Roman"/>
          <w:bCs/>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A038E8" w:rsidRPr="00A038E8" w:rsidRDefault="00A038E8" w:rsidP="00A038E8">
      <w:pPr>
        <w:spacing w:after="0"/>
        <w:ind w:firstLine="284"/>
        <w:jc w:val="both"/>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Согласно письма, Министерства лесного хозяйства, охраны окружающей среды и природопользования Самарской области от 16.05.2019 №2705-02/11331, территория проектирования к землям лесного фонда не относится.</w:t>
      </w:r>
    </w:p>
    <w:p w:rsidR="00A038E8" w:rsidRPr="00A038E8" w:rsidRDefault="00A038E8" w:rsidP="00A038E8">
      <w:pPr>
        <w:spacing w:after="0"/>
        <w:jc w:val="both"/>
        <w:rPr>
          <w:rFonts w:ascii="Times New Roman" w:eastAsia="Calibri" w:hAnsi="Times New Roman" w:cs="Times New Roman"/>
          <w:bCs/>
          <w:sz w:val="12"/>
          <w:szCs w:val="12"/>
        </w:rPr>
      </w:pPr>
    </w:p>
    <w:p w:rsidR="00A038E8" w:rsidRPr="00A038E8" w:rsidRDefault="00A038E8" w:rsidP="00A038E8">
      <w:pPr>
        <w:spacing w:after="0"/>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A038E8">
        <w:rPr>
          <w:rFonts w:ascii="Times New Roman" w:eastAsia="Calibri" w:hAnsi="Times New Roman" w:cs="Times New Roman"/>
          <w:bCs/>
          <w:sz w:val="12"/>
          <w:szCs w:val="12"/>
        </w:rPr>
        <w:t>СВЕДЕНИЯ О ГРАНИЦАХ Т</w:t>
      </w:r>
      <w:r>
        <w:rPr>
          <w:rFonts w:ascii="Times New Roman" w:eastAsia="Calibri" w:hAnsi="Times New Roman" w:cs="Times New Roman"/>
          <w:bCs/>
          <w:sz w:val="12"/>
          <w:szCs w:val="12"/>
        </w:rPr>
        <w:t xml:space="preserve">ЕРРИТОРИИ, В ОТНОШЕНИИ КОТОРОЙ  </w:t>
      </w:r>
      <w:r w:rsidRPr="00A038E8">
        <w:rPr>
          <w:rFonts w:ascii="Times New Roman" w:eastAsia="Calibri" w:hAnsi="Times New Roman" w:cs="Times New Roman"/>
          <w:bCs/>
          <w:sz w:val="12"/>
          <w:szCs w:val="12"/>
        </w:rPr>
        <w:t>УТВЕРЖДЕН ПРОЕКТ МЕЖЕВАНИЯ</w:t>
      </w:r>
    </w:p>
    <w:p w:rsidR="00A038E8" w:rsidRPr="00A038E8" w:rsidRDefault="00A038E8" w:rsidP="00A038E8">
      <w:pPr>
        <w:spacing w:after="0"/>
        <w:ind w:firstLine="284"/>
        <w:jc w:val="both"/>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В таблице №5 представлен перечень координат характерных точек границ территории, в отношении которой утверждается проект межевания территории.</w:t>
      </w:r>
    </w:p>
    <w:p w:rsidR="00A038E8" w:rsidRDefault="00A038E8" w:rsidP="00A038E8">
      <w:pPr>
        <w:spacing w:after="0"/>
        <w:ind w:firstLine="284"/>
        <w:jc w:val="right"/>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Таблица №5</w:t>
      </w:r>
    </w:p>
    <w:tbl>
      <w:tblPr>
        <w:tblW w:w="620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291"/>
        <w:gridCol w:w="1473"/>
        <w:gridCol w:w="1226"/>
        <w:gridCol w:w="1000"/>
      </w:tblGrid>
      <w:tr w:rsidR="00A038E8" w:rsidRPr="00A038E8" w:rsidTr="00A038E8">
        <w:trPr>
          <w:trHeight w:val="70"/>
          <w:jc w:val="center"/>
        </w:trPr>
        <w:tc>
          <w:tcPr>
            <w:tcW w:w="1216"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Номер</w:t>
            </w:r>
          </w:p>
        </w:tc>
        <w:tc>
          <w:tcPr>
            <w:tcW w:w="1291"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Х</w:t>
            </w:r>
          </w:p>
        </w:tc>
        <w:tc>
          <w:tcPr>
            <w:tcW w:w="1473"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У</w:t>
            </w:r>
          </w:p>
        </w:tc>
        <w:tc>
          <w:tcPr>
            <w:tcW w:w="1226"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Дир_угол</w:t>
            </w:r>
          </w:p>
        </w:tc>
        <w:tc>
          <w:tcPr>
            <w:tcW w:w="1000" w:type="dxa"/>
            <w:shd w:val="clear" w:color="auto" w:fill="auto"/>
            <w:noWrap/>
            <w:vAlign w:val="center"/>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Длина</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461286.35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2243016.19</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354 35 34</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33.27</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461319.47</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2243013.05</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59 08 00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178.77</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3</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461411.19</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2243166.51</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140 07 50</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29.96</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461388.19</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2243185.71</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239 00 14</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197.76</w:t>
            </w:r>
          </w:p>
        </w:tc>
      </w:tr>
      <w:tr w:rsidR="00A038E8" w:rsidRPr="00A038E8" w:rsidTr="00A038E8">
        <w:trPr>
          <w:trHeight w:val="70"/>
          <w:jc w:val="center"/>
        </w:trPr>
        <w:tc>
          <w:tcPr>
            <w:tcW w:w="121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1</w:t>
            </w:r>
          </w:p>
        </w:tc>
        <w:tc>
          <w:tcPr>
            <w:tcW w:w="1291"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461286.35</w:t>
            </w:r>
          </w:p>
        </w:tc>
        <w:tc>
          <w:tcPr>
            <w:tcW w:w="1473"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2243016.19</w:t>
            </w:r>
          </w:p>
        </w:tc>
        <w:tc>
          <w:tcPr>
            <w:tcW w:w="1226"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 </w:t>
            </w:r>
          </w:p>
        </w:tc>
        <w:tc>
          <w:tcPr>
            <w:tcW w:w="1000" w:type="dxa"/>
            <w:shd w:val="clear" w:color="auto" w:fill="auto"/>
            <w:noWrap/>
            <w:vAlign w:val="bottom"/>
          </w:tcPr>
          <w:p w:rsidR="00A038E8" w:rsidRPr="00A038E8" w:rsidRDefault="00A038E8" w:rsidP="00A038E8">
            <w:pPr>
              <w:spacing w:after="0" w:line="240" w:lineRule="auto"/>
              <w:jc w:val="center"/>
              <w:rPr>
                <w:rFonts w:ascii="Times New Roman" w:hAnsi="Times New Roman" w:cs="Times New Roman"/>
                <w:color w:val="000000"/>
                <w:sz w:val="12"/>
                <w:szCs w:val="12"/>
              </w:rPr>
            </w:pPr>
            <w:r w:rsidRPr="00A038E8">
              <w:rPr>
                <w:rFonts w:ascii="Times New Roman" w:hAnsi="Times New Roman" w:cs="Times New Roman"/>
                <w:color w:val="000000"/>
                <w:sz w:val="12"/>
                <w:szCs w:val="12"/>
              </w:rPr>
              <w:t> </w:t>
            </w:r>
          </w:p>
        </w:tc>
      </w:tr>
      <w:tr w:rsidR="00A038E8" w:rsidRPr="00A038E8" w:rsidTr="00A038E8">
        <w:trPr>
          <w:trHeight w:val="70"/>
          <w:jc w:val="center"/>
        </w:trPr>
        <w:tc>
          <w:tcPr>
            <w:tcW w:w="6206" w:type="dxa"/>
            <w:gridSpan w:val="5"/>
            <w:shd w:val="clear" w:color="auto" w:fill="auto"/>
            <w:noWrap/>
            <w:vAlign w:val="bottom"/>
          </w:tcPr>
          <w:p w:rsidR="00A038E8" w:rsidRPr="00A038E8" w:rsidRDefault="00A038E8" w:rsidP="00A038E8">
            <w:pPr>
              <w:spacing w:after="0" w:line="240" w:lineRule="auto"/>
              <w:jc w:val="right"/>
              <w:rPr>
                <w:rFonts w:ascii="Times New Roman" w:hAnsi="Times New Roman" w:cs="Times New Roman"/>
                <w:color w:val="000000"/>
                <w:sz w:val="12"/>
                <w:szCs w:val="12"/>
              </w:rPr>
            </w:pPr>
            <w:r w:rsidRPr="00A038E8">
              <w:rPr>
                <w:rFonts w:ascii="Times New Roman" w:hAnsi="Times New Roman" w:cs="Times New Roman"/>
                <w:b/>
                <w:bCs/>
                <w:i/>
                <w:iCs/>
                <w:sz w:val="12"/>
                <w:szCs w:val="12"/>
              </w:rPr>
              <w:t>Площадь= 5612 кв.м.</w:t>
            </w:r>
          </w:p>
        </w:tc>
      </w:tr>
    </w:tbl>
    <w:p w:rsidR="00A038E8" w:rsidRDefault="00A038E8" w:rsidP="00A038E8">
      <w:pPr>
        <w:spacing w:after="0"/>
        <w:ind w:firstLine="284"/>
        <w:jc w:val="right"/>
        <w:rPr>
          <w:rFonts w:ascii="Times New Roman" w:eastAsia="Calibri" w:hAnsi="Times New Roman" w:cs="Times New Roman"/>
          <w:bCs/>
          <w:sz w:val="12"/>
          <w:szCs w:val="12"/>
        </w:rPr>
      </w:pPr>
    </w:p>
    <w:p w:rsidR="00A038E8" w:rsidRDefault="00A038E8" w:rsidP="00A038E8">
      <w:pPr>
        <w:spacing w:after="0"/>
        <w:ind w:firstLine="284"/>
        <w:jc w:val="center"/>
        <w:rPr>
          <w:rFonts w:ascii="Times New Roman" w:eastAsia="Calibri" w:hAnsi="Times New Roman" w:cs="Times New Roman"/>
          <w:bCs/>
          <w:sz w:val="12"/>
          <w:szCs w:val="12"/>
        </w:rPr>
      </w:pPr>
      <w:r w:rsidRPr="00A038E8">
        <w:rPr>
          <w:rFonts w:ascii="Times New Roman" w:eastAsia="Calibri" w:hAnsi="Times New Roman" w:cs="Times New Roman"/>
          <w:bCs/>
          <w:sz w:val="12"/>
          <w:szCs w:val="12"/>
        </w:rPr>
        <w:t>Раздел 7. Графические материалы</w:t>
      </w:r>
    </w:p>
    <w:p w:rsidR="00A038E8" w:rsidRDefault="00A038E8" w:rsidP="00A038E8">
      <w:pPr>
        <w:spacing w:after="0"/>
        <w:ind w:firstLine="284"/>
        <w:jc w:val="center"/>
        <w:rPr>
          <w:rFonts w:ascii="Times New Roman" w:eastAsia="Calibri" w:hAnsi="Times New Roman" w:cs="Times New Roman"/>
          <w:bCs/>
          <w:sz w:val="12"/>
          <w:szCs w:val="12"/>
        </w:rPr>
      </w:pPr>
      <w:r>
        <w:rPr>
          <w:noProof/>
          <w:lang w:eastAsia="ru-RU"/>
        </w:rPr>
        <w:drawing>
          <wp:inline distT="0" distB="0" distL="0" distR="0">
            <wp:extent cx="2886075" cy="1476375"/>
            <wp:effectExtent l="0" t="0" r="0" b="0"/>
            <wp:docPr id="27" name="Рисунок 27" descr="C:\Users\user\AppData\Local\Microsoft\Windows\Temporary Internet Files\Content.Word\13 ПМ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13 ПМТ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6348" cy="1481630"/>
                    </a:xfrm>
                    <a:prstGeom prst="rect">
                      <a:avLst/>
                    </a:prstGeom>
                    <a:noFill/>
                    <a:ln>
                      <a:noFill/>
                    </a:ln>
                  </pic:spPr>
                </pic:pic>
              </a:graphicData>
            </a:graphic>
          </wp:inline>
        </w:drawing>
      </w:r>
    </w:p>
    <w:p w:rsidR="005E3601" w:rsidRPr="005E3601" w:rsidRDefault="005E3601" w:rsidP="005E3601">
      <w:pPr>
        <w:spacing w:after="0"/>
        <w:rPr>
          <w:rFonts w:ascii="Times New Roman" w:eastAsia="Calibri" w:hAnsi="Times New Roman" w:cs="Times New Roman"/>
          <w:bCs/>
          <w:sz w:val="12"/>
          <w:szCs w:val="12"/>
        </w:rPr>
      </w:pPr>
    </w:p>
    <w:p w:rsidR="005E3601" w:rsidRPr="005E3601" w:rsidRDefault="005E3601" w:rsidP="005E3601">
      <w:pPr>
        <w:spacing w:after="0"/>
        <w:ind w:firstLine="284"/>
        <w:jc w:val="center"/>
        <w:rPr>
          <w:rFonts w:ascii="Times New Roman" w:eastAsia="Calibri" w:hAnsi="Times New Roman" w:cs="Times New Roman"/>
          <w:bCs/>
          <w:sz w:val="12"/>
          <w:szCs w:val="12"/>
        </w:rPr>
      </w:pPr>
      <w:r w:rsidRPr="005E3601">
        <w:rPr>
          <w:rFonts w:ascii="Times New Roman" w:eastAsia="Calibri" w:hAnsi="Times New Roman" w:cs="Times New Roman"/>
          <w:bCs/>
          <w:sz w:val="12"/>
          <w:szCs w:val="12"/>
        </w:rPr>
        <w:t>МАТЕРИАЛЫ ПО ОБОСНОВАНИЮ ПРОЕКТА МЕЖЕВАНИЯ ТЕРРИТОРИИ</w:t>
      </w:r>
    </w:p>
    <w:p w:rsidR="005E3601" w:rsidRDefault="005E3601" w:rsidP="005E3601">
      <w:pPr>
        <w:spacing w:after="0"/>
        <w:ind w:firstLine="284"/>
        <w:jc w:val="center"/>
        <w:rPr>
          <w:rFonts w:ascii="Times New Roman" w:eastAsia="Calibri" w:hAnsi="Times New Roman" w:cs="Times New Roman"/>
          <w:bCs/>
          <w:sz w:val="12"/>
          <w:szCs w:val="12"/>
        </w:rPr>
      </w:pPr>
      <w:r w:rsidRPr="005E3601">
        <w:rPr>
          <w:rFonts w:ascii="Times New Roman" w:eastAsia="Calibri" w:hAnsi="Times New Roman" w:cs="Times New Roman"/>
          <w:bCs/>
          <w:sz w:val="12"/>
          <w:szCs w:val="12"/>
        </w:rPr>
        <w:t>Раздел 8. Графическая часть</w:t>
      </w:r>
    </w:p>
    <w:p w:rsidR="005E3601" w:rsidRDefault="005E3601" w:rsidP="005E3601">
      <w:pPr>
        <w:spacing w:after="0"/>
        <w:ind w:firstLine="284"/>
        <w:jc w:val="center"/>
        <w:rPr>
          <w:rFonts w:ascii="Times New Roman" w:eastAsia="Calibri" w:hAnsi="Times New Roman" w:cs="Times New Roman"/>
          <w:bCs/>
          <w:sz w:val="12"/>
          <w:szCs w:val="12"/>
        </w:rPr>
      </w:pPr>
      <w:r>
        <w:rPr>
          <w:noProof/>
          <w:lang w:eastAsia="ru-RU"/>
        </w:rPr>
        <w:drawing>
          <wp:inline distT="0" distB="0" distL="0" distR="0" wp14:anchorId="75B9DF70" wp14:editId="76BDD301">
            <wp:extent cx="2981438" cy="1114425"/>
            <wp:effectExtent l="0" t="0" r="0" b="0"/>
            <wp:docPr id="28" name="Рисунок 28" descr="C:\Users\user\AppData\Local\Microsoft\Windows\Temporary Internet Files\Content.Word\15 ПМ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15 ПМТ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438" cy="1114425"/>
                    </a:xfrm>
                    <a:prstGeom prst="rect">
                      <a:avLst/>
                    </a:prstGeom>
                    <a:noFill/>
                    <a:ln>
                      <a:noFill/>
                    </a:ln>
                  </pic:spPr>
                </pic:pic>
              </a:graphicData>
            </a:graphic>
          </wp:inline>
        </w:drawing>
      </w:r>
    </w:p>
    <w:p w:rsidR="002525EA" w:rsidRPr="000053E4" w:rsidRDefault="002525EA" w:rsidP="002525EA">
      <w:pPr>
        <w:spacing w:after="0"/>
        <w:ind w:firstLine="284"/>
        <w:jc w:val="both"/>
        <w:rPr>
          <w:rFonts w:ascii="Times New Roman" w:eastAsia="Calibri" w:hAnsi="Times New Roman" w:cs="Times New Roman"/>
          <w:bCs/>
          <w:sz w:val="12"/>
          <w:szCs w:val="12"/>
        </w:rPr>
      </w:pPr>
    </w:p>
    <w:tbl>
      <w:tblPr>
        <w:tblpPr w:leftFromText="180" w:rightFromText="180" w:vertAnchor="text" w:horzAnchor="margin" w:tblpXSpec="right" w:tblpY="-62"/>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0F0BF3" w:rsidRPr="003E1C77" w:rsidTr="000F0BF3">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F0BF3" w:rsidRPr="003E1C77" w:rsidRDefault="000F0BF3" w:rsidP="000F0BF3">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b/>
                <w:sz w:val="12"/>
                <w:szCs w:val="12"/>
              </w:rPr>
              <w:t>Соучредители:</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0F0BF3" w:rsidRPr="003E1C77" w:rsidRDefault="000F0BF3" w:rsidP="000F0BF3">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sz w:val="12"/>
                <w:szCs w:val="12"/>
              </w:rPr>
              <w:t>- Администрации городского</w:t>
            </w:r>
            <w:r w:rsidRPr="003E1C77">
              <w:rPr>
                <w:rFonts w:ascii="Times New Roman" w:eastAsia="Calibri" w:hAnsi="Times New Roman" w:cs="Times New Roman"/>
                <w:b/>
                <w:sz w:val="12"/>
                <w:szCs w:val="12"/>
              </w:rPr>
              <w:t xml:space="preserve">, </w:t>
            </w:r>
            <w:r w:rsidRPr="003E1C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Тел: 8(917) 110-82-08</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F0BF3" w:rsidRPr="003E1C77" w:rsidRDefault="000F0BF3" w:rsidP="000F0BF3">
            <w:pPr>
              <w:tabs>
                <w:tab w:val="left" w:pos="0"/>
              </w:tabs>
              <w:spacing w:after="0" w:line="240" w:lineRule="auto"/>
              <w:rPr>
                <w:rFonts w:ascii="Times New Roman" w:eastAsia="Calibri" w:hAnsi="Times New Roman" w:cs="Times New Roman"/>
                <w:b/>
                <w:sz w:val="12"/>
                <w:szCs w:val="12"/>
                <w:u w:val="single"/>
              </w:rPr>
            </w:pPr>
            <w:r w:rsidRPr="003E1C77">
              <w:rPr>
                <w:rFonts w:ascii="Times New Roman" w:eastAsia="Calibri" w:hAnsi="Times New Roman" w:cs="Times New Roman"/>
                <w:b/>
                <w:sz w:val="12"/>
                <w:szCs w:val="12"/>
                <w:u w:val="single"/>
              </w:rPr>
              <w:t>«Сергиевский вестник»</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24</w:t>
            </w:r>
            <w:r w:rsidRPr="003E1C77">
              <w:rPr>
                <w:rFonts w:ascii="Times New Roman" w:eastAsia="Calibri" w:hAnsi="Times New Roman" w:cs="Times New Roman"/>
                <w:sz w:val="12"/>
                <w:szCs w:val="12"/>
              </w:rPr>
              <w:t>.07.2020 г.</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в 09:00, по графику - в 09:00.</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Тираж 18 экз.</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Адрес редакции и издателя: с. Сергиевск,</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ул. Ленина, 22.</w:t>
            </w:r>
          </w:p>
          <w:p w:rsidR="000F0BF3" w:rsidRPr="003E1C77" w:rsidRDefault="000F0BF3" w:rsidP="000F0BF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«Бесплатно»</w:t>
            </w:r>
          </w:p>
        </w:tc>
      </w:tr>
    </w:tbl>
    <w:p w:rsidR="00A41651" w:rsidRDefault="00A41651" w:rsidP="00A41651">
      <w:pPr>
        <w:spacing w:after="0"/>
        <w:ind w:firstLine="284"/>
        <w:jc w:val="both"/>
        <w:rPr>
          <w:rFonts w:ascii="Times New Roman" w:eastAsia="Calibri" w:hAnsi="Times New Roman" w:cs="Times New Roman"/>
          <w:bCs/>
          <w:sz w:val="12"/>
          <w:szCs w:val="12"/>
        </w:rPr>
      </w:pPr>
    </w:p>
    <w:p w:rsidR="00A41651" w:rsidRPr="00C227BD" w:rsidRDefault="00A41651" w:rsidP="00A41651">
      <w:pPr>
        <w:spacing w:after="0"/>
        <w:ind w:firstLine="284"/>
        <w:jc w:val="both"/>
        <w:rPr>
          <w:rFonts w:ascii="Times New Roman" w:eastAsia="Calibri" w:hAnsi="Times New Roman" w:cs="Times New Roman"/>
          <w:bCs/>
          <w:sz w:val="12"/>
          <w:szCs w:val="12"/>
        </w:rPr>
      </w:pPr>
    </w:p>
    <w:p w:rsidR="00C227BD" w:rsidRDefault="00C227BD" w:rsidP="00B36EC9">
      <w:pPr>
        <w:spacing w:after="0"/>
        <w:ind w:firstLine="284"/>
        <w:jc w:val="both"/>
        <w:rPr>
          <w:rFonts w:ascii="Times New Roman" w:eastAsia="Calibri" w:hAnsi="Times New Roman" w:cs="Times New Roman"/>
          <w:bCs/>
          <w:sz w:val="12"/>
          <w:szCs w:val="12"/>
        </w:rPr>
      </w:pPr>
    </w:p>
    <w:p w:rsidR="00C227BD" w:rsidRPr="00F46ABF" w:rsidRDefault="00C227BD" w:rsidP="00B36EC9">
      <w:pPr>
        <w:spacing w:after="0"/>
        <w:ind w:firstLine="284"/>
        <w:jc w:val="both"/>
        <w:rPr>
          <w:rFonts w:ascii="Times New Roman" w:eastAsia="Calibri" w:hAnsi="Times New Roman" w:cs="Times New Roman"/>
          <w:bCs/>
          <w:sz w:val="12"/>
          <w:szCs w:val="12"/>
        </w:rPr>
      </w:pPr>
    </w:p>
    <w:p w:rsidR="003644A8" w:rsidRPr="00977F7B" w:rsidRDefault="003644A8" w:rsidP="0047794C">
      <w:pPr>
        <w:tabs>
          <w:tab w:val="left" w:pos="284"/>
        </w:tabs>
        <w:spacing w:after="0" w:line="240" w:lineRule="auto"/>
        <w:rPr>
          <w:rFonts w:ascii="Times New Roman" w:eastAsia="Calibri" w:hAnsi="Times New Roman" w:cs="Times New Roman"/>
          <w:sz w:val="12"/>
          <w:szCs w:val="12"/>
        </w:rPr>
      </w:pPr>
      <w:bookmarkStart w:id="0" w:name="_GoBack"/>
      <w:bookmarkEnd w:id="0"/>
    </w:p>
    <w:sectPr w:rsidR="003644A8" w:rsidRPr="00977F7B" w:rsidSect="00BA3265">
      <w:headerReference w:type="default" r:id="rId15"/>
      <w:headerReference w:type="first" r:id="rId1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A69" w:rsidRDefault="00C76A69" w:rsidP="000F23DD">
      <w:pPr>
        <w:spacing w:after="0" w:line="240" w:lineRule="auto"/>
      </w:pPr>
      <w:r>
        <w:separator/>
      </w:r>
    </w:p>
  </w:endnote>
  <w:endnote w:type="continuationSeparator" w:id="0">
    <w:p w:rsidR="00C76A69" w:rsidRDefault="00C76A6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A69" w:rsidRDefault="00C76A69" w:rsidP="000F23DD">
      <w:pPr>
        <w:spacing w:after="0" w:line="240" w:lineRule="auto"/>
      </w:pPr>
      <w:r>
        <w:separator/>
      </w:r>
    </w:p>
  </w:footnote>
  <w:footnote w:type="continuationSeparator" w:id="0">
    <w:p w:rsidR="00C76A69" w:rsidRDefault="00C76A6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E4" w:rsidRDefault="000053E4" w:rsidP="009F1ADE">
    <w:pPr>
      <w:pStyle w:val="af"/>
      <w:tabs>
        <w:tab w:val="clear" w:pos="4677"/>
        <w:tab w:val="clear" w:pos="9355"/>
        <w:tab w:val="left" w:pos="1190"/>
      </w:tabs>
    </w:pPr>
    <w:sdt>
      <w:sdtPr>
        <w:id w:val="819232710"/>
        <w:docPartObj>
          <w:docPartGallery w:val="Page Numbers (Top of Page)"/>
          <w:docPartUnique/>
        </w:docPartObj>
      </w:sdtPr>
      <w:sdtContent>
        <w:r>
          <w:fldChar w:fldCharType="begin"/>
        </w:r>
        <w:r>
          <w:instrText>PAGE   \* MERGEFORMAT</w:instrText>
        </w:r>
        <w:r>
          <w:fldChar w:fldCharType="separate"/>
        </w:r>
        <w:r w:rsidR="000F0BF3">
          <w:rPr>
            <w:noProof/>
          </w:rPr>
          <w:t>142</w:t>
        </w:r>
        <w:r>
          <w:rPr>
            <w:noProof/>
          </w:rPr>
          <w:fldChar w:fldCharType="end"/>
        </w:r>
      </w:sdtContent>
    </w:sdt>
  </w:p>
  <w:p w:rsidR="000053E4" w:rsidRPr="00BC242D" w:rsidRDefault="000053E4" w:rsidP="00C85392">
    <w:pPr>
      <w:pStyle w:val="af"/>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0053E4" w:rsidRPr="000053E4" w:rsidRDefault="00AD4100" w:rsidP="000053E4">
    <w:pPr>
      <w:pStyle w:val="af"/>
      <w:rPr>
        <w:rFonts w:ascii="Times New Roman" w:hAnsi="Times New Roman" w:cs="Times New Roman"/>
        <w:sz w:val="18"/>
        <w:szCs w:val="16"/>
      </w:rPr>
    </w:pPr>
    <w:r>
      <w:rPr>
        <w:rFonts w:ascii="Times New Roman" w:hAnsi="Times New Roman" w:cs="Times New Roman"/>
        <w:sz w:val="18"/>
        <w:szCs w:val="16"/>
      </w:rPr>
      <w:t>Пятница, 24 июля 2020 года, №61(457</w:t>
    </w:r>
    <w:r w:rsidR="000053E4">
      <w:rPr>
        <w:rFonts w:ascii="Times New Roman" w:hAnsi="Times New Roman" w:cs="Times New Roman"/>
        <w:sz w:val="18"/>
        <w:szCs w:val="16"/>
      </w:rPr>
      <w:t xml:space="preserve">)                           </w:t>
    </w:r>
    <w:r w:rsidR="000053E4" w:rsidRPr="00BC242D">
      <w:rPr>
        <w:rFonts w:ascii="Times New Roman" w:hAnsi="Times New Roman" w:cs="Times New Roman"/>
        <w:sz w:val="18"/>
        <w:szCs w:val="16"/>
      </w:rPr>
      <w:t xml:space="preserve">                                                                                                                                                                                           </w:t>
    </w:r>
    <w:r w:rsidR="000053E4">
      <w:rPr>
        <w:rFonts w:ascii="Times New Roman" w:hAnsi="Times New Roman" w:cs="Times New Roman"/>
        <w:sz w:val="18"/>
        <w:szCs w:val="16"/>
      </w:rPr>
      <w:t xml:space="preserve">                           </w:t>
    </w:r>
    <w:r w:rsidR="000053E4" w:rsidRPr="00BC242D">
      <w:rPr>
        <w:rFonts w:ascii="Times New Roman" w:hAnsi="Times New Roman" w:cs="Times New Roman"/>
        <w:sz w:val="18"/>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0053E4" w:rsidRDefault="000053E4">
        <w:pPr>
          <w:pStyle w:val="af"/>
        </w:pPr>
        <w:r>
          <w:fldChar w:fldCharType="begin"/>
        </w:r>
        <w:r>
          <w:instrText>PAGE   \* MERGEFORMAT</w:instrText>
        </w:r>
        <w:r>
          <w:fldChar w:fldCharType="separate"/>
        </w:r>
        <w:r>
          <w:rPr>
            <w:noProof/>
          </w:rPr>
          <w:t>8</w:t>
        </w:r>
        <w:r>
          <w:rPr>
            <w:noProof/>
          </w:rPr>
          <w:fldChar w:fldCharType="end"/>
        </w:r>
      </w:p>
    </w:sdtContent>
  </w:sdt>
  <w:p w:rsidR="000053E4" w:rsidRPr="000443FC" w:rsidRDefault="000053E4"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053E4" w:rsidRPr="00263DC0" w:rsidRDefault="000053E4"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p w:rsidR="000053E4" w:rsidRDefault="000053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nsid w:val="12E21451"/>
    <w:multiLevelType w:val="hybridMultilevel"/>
    <w:tmpl w:val="36D84CD0"/>
    <w:lvl w:ilvl="0" w:tplc="C602DAE8">
      <w:start w:val="1"/>
      <w:numFmt w:val="russianLow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DD76616"/>
    <w:multiLevelType w:val="multilevel"/>
    <w:tmpl w:val="7BC0FAA8"/>
    <w:lvl w:ilvl="0">
      <w:start w:val="1"/>
      <w:numFmt w:val="decimal"/>
      <w:lvlText w:val="%1."/>
      <w:lvlJc w:val="left"/>
      <w:pPr>
        <w:ind w:left="720" w:hanging="360"/>
      </w:pPr>
      <w:rPr>
        <w:b w:val="0"/>
      </w:rPr>
    </w:lvl>
    <w:lvl w:ilvl="1">
      <w:start w:val="1"/>
      <w:numFmt w:val="decimal"/>
      <w:lvlText w:val="%2."/>
      <w:lvlJc w:val="left"/>
      <w:pPr>
        <w:ind w:left="1145" w:hanging="720"/>
      </w:pPr>
      <w:rPr>
        <w:b w:val="0"/>
      </w:rPr>
    </w:lvl>
    <w:lvl w:ilvl="2">
      <w:start w:val="1"/>
      <w:numFmt w:val="decimal"/>
      <w:isLgl/>
      <w:lvlText w:val="%1.%2.%3."/>
      <w:lvlJc w:val="left"/>
      <w:pPr>
        <w:ind w:left="1080" w:hanging="720"/>
      </w:pPr>
      <w:rPr>
        <w:b w:val="0"/>
        <w:i/>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4">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81B3E39"/>
    <w:multiLevelType w:val="hybridMultilevel"/>
    <w:tmpl w:val="87FC2F72"/>
    <w:lvl w:ilvl="0" w:tplc="C602DAE8">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6">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7">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1">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2">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3">
    <w:nsid w:val="3DA21DB8"/>
    <w:multiLevelType w:val="hybridMultilevel"/>
    <w:tmpl w:val="512EE230"/>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44">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6">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7">
    <w:nsid w:val="4C190F1A"/>
    <w:multiLevelType w:val="hybridMultilevel"/>
    <w:tmpl w:val="AAE0E640"/>
    <w:lvl w:ilvl="0" w:tplc="AC1C4262">
      <w:start w:val="1"/>
      <w:numFmt w:val="decimal"/>
      <w:lvlText w:val="%1."/>
      <w:lvlJc w:val="left"/>
      <w:pPr>
        <w:ind w:left="720" w:hanging="360"/>
      </w:pPr>
      <w:rPr>
        <w:sz w:val="12"/>
        <w:szCs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440CA2"/>
    <w:multiLevelType w:val="singleLevel"/>
    <w:tmpl w:val="2CAC0CE6"/>
    <w:lvl w:ilvl="0">
      <w:start w:val="1"/>
      <w:numFmt w:val="decimal"/>
      <w:pStyle w:val="a6"/>
      <w:lvlText w:val="%1)"/>
      <w:lvlJc w:val="left"/>
      <w:pPr>
        <w:tabs>
          <w:tab w:val="num" w:pos="1071"/>
        </w:tabs>
        <w:ind w:left="0" w:firstLine="709"/>
      </w:pPr>
    </w:lvl>
  </w:abstractNum>
  <w:abstractNum w:abstractNumId="49">
    <w:nsid w:val="553219F8"/>
    <w:multiLevelType w:val="multilevel"/>
    <w:tmpl w:val="5E9267E8"/>
    <w:lvl w:ilvl="0">
      <w:start w:val="1"/>
      <w:numFmt w:val="decimal"/>
      <w:lvlText w:val="%1."/>
      <w:lvlJc w:val="left"/>
      <w:pPr>
        <w:ind w:left="720" w:hanging="360"/>
      </w:pPr>
      <w:rPr>
        <w:rFonts w:hint="default"/>
        <w:b w:val="0"/>
      </w:rPr>
    </w:lvl>
    <w:lvl w:ilvl="1">
      <w:start w:val="1"/>
      <w:numFmt w:val="decimal"/>
      <w:lvlText w:val="%2."/>
      <w:lvlJc w:val="left"/>
      <w:pPr>
        <w:ind w:left="1145" w:hanging="720"/>
      </w:pPr>
      <w:rPr>
        <w:rFonts w:hint="default"/>
        <w:b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567B7A65"/>
    <w:multiLevelType w:val="multilevel"/>
    <w:tmpl w:val="5E9267E8"/>
    <w:lvl w:ilvl="0">
      <w:start w:val="1"/>
      <w:numFmt w:val="decimal"/>
      <w:lvlText w:val="%1."/>
      <w:lvlJc w:val="left"/>
      <w:pPr>
        <w:ind w:left="720" w:hanging="360"/>
      </w:pPr>
      <w:rPr>
        <w:rFonts w:hint="default"/>
        <w:b w:val="0"/>
      </w:rPr>
    </w:lvl>
    <w:lvl w:ilvl="1">
      <w:start w:val="1"/>
      <w:numFmt w:val="decimal"/>
      <w:lvlText w:val="%2."/>
      <w:lvlJc w:val="left"/>
      <w:pPr>
        <w:ind w:left="1145" w:hanging="720"/>
      </w:pPr>
      <w:rPr>
        <w:rFonts w:hint="default"/>
        <w:b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5C207A2D"/>
    <w:multiLevelType w:val="hybridMultilevel"/>
    <w:tmpl w:val="D85CF8AC"/>
    <w:lvl w:ilvl="0" w:tplc="C602DAE8">
      <w:start w:val="1"/>
      <w:numFmt w:val="russianLower"/>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5">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9">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1">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8"/>
  </w:num>
  <w:num w:numId="3">
    <w:abstractNumId w:val="25"/>
  </w:num>
  <w:num w:numId="4">
    <w:abstractNumId w:val="41"/>
  </w:num>
  <w:num w:numId="5">
    <w:abstractNumId w:val="8"/>
  </w:num>
  <w:num w:numId="6">
    <w:abstractNumId w:val="53"/>
  </w:num>
  <w:num w:numId="7">
    <w:abstractNumId w:val="55"/>
  </w:num>
  <w:num w:numId="8">
    <w:abstractNumId w:val="36"/>
  </w:num>
  <w:num w:numId="9">
    <w:abstractNumId w:val="46"/>
  </w:num>
  <w:num w:numId="10">
    <w:abstractNumId w:val="4"/>
  </w:num>
  <w:num w:numId="11">
    <w:abstractNumId w:val="28"/>
  </w:num>
  <w:num w:numId="12">
    <w:abstractNumId w:val="48"/>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9"/>
  </w:num>
  <w:num w:numId="20">
    <w:abstractNumId w:val="42"/>
  </w:num>
  <w:num w:numId="21">
    <w:abstractNumId w:val="7"/>
  </w:num>
  <w:num w:numId="22">
    <w:abstractNumId w:val="60"/>
  </w:num>
  <w:num w:numId="23">
    <w:abstractNumId w:val="54"/>
  </w:num>
  <w:num w:numId="24">
    <w:abstractNumId w:val="34"/>
  </w:num>
  <w:num w:numId="25">
    <w:abstractNumId w:val="30"/>
  </w:num>
  <w:num w:numId="26">
    <w:abstractNumId w:val="52"/>
  </w:num>
  <w:num w:numId="27">
    <w:abstractNumId w:val="37"/>
  </w:num>
  <w:num w:numId="28">
    <w:abstractNumId w:val="61"/>
  </w:num>
  <w:num w:numId="29">
    <w:abstractNumId w:val="29"/>
  </w:num>
  <w:num w:numId="30">
    <w:abstractNumId w:val="57"/>
  </w:num>
  <w:num w:numId="31">
    <w:abstractNumId w:val="31"/>
  </w:num>
  <w:num w:numId="32">
    <w:abstractNumId w:val="44"/>
  </w:num>
  <w:num w:numId="33">
    <w:abstractNumId w:val="58"/>
  </w:num>
  <w:num w:numId="34">
    <w:abstractNumId w:val="56"/>
  </w:num>
  <w:num w:numId="35">
    <w:abstractNumId w:val="32"/>
  </w:num>
  <w:num w:numId="36">
    <w:abstractNumId w:val="39"/>
  </w:num>
  <w:num w:numId="37">
    <w:abstractNumId w:val="45"/>
  </w:num>
  <w:num w:numId="38">
    <w:abstractNumId w:val="26"/>
  </w:num>
  <w:num w:numId="39">
    <w:abstractNumId w:val="40"/>
  </w:num>
  <w:num w:numId="40">
    <w:abstractNumId w:val="47"/>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27"/>
  </w:num>
  <w:num w:numId="48">
    <w:abstractNumId w:val="50"/>
  </w:num>
  <w:num w:numId="49">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CA1"/>
    <w:rsid w:val="00004F71"/>
    <w:rsid w:val="000050BA"/>
    <w:rsid w:val="000053E4"/>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940"/>
    <w:rsid w:val="00010CBF"/>
    <w:rsid w:val="00010CD4"/>
    <w:rsid w:val="00011086"/>
    <w:rsid w:val="0001132A"/>
    <w:rsid w:val="00011554"/>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54B"/>
    <w:rsid w:val="0002179F"/>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661"/>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88"/>
    <w:rsid w:val="000400C5"/>
    <w:rsid w:val="0004015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BB"/>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4DCB"/>
    <w:rsid w:val="000655F9"/>
    <w:rsid w:val="00065727"/>
    <w:rsid w:val="00065F8B"/>
    <w:rsid w:val="00066297"/>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0D0"/>
    <w:rsid w:val="00073172"/>
    <w:rsid w:val="0007320D"/>
    <w:rsid w:val="00073297"/>
    <w:rsid w:val="00073338"/>
    <w:rsid w:val="000735A4"/>
    <w:rsid w:val="00073875"/>
    <w:rsid w:val="000738AE"/>
    <w:rsid w:val="00073BBA"/>
    <w:rsid w:val="00073F5E"/>
    <w:rsid w:val="00074046"/>
    <w:rsid w:val="0007407A"/>
    <w:rsid w:val="00074432"/>
    <w:rsid w:val="00074537"/>
    <w:rsid w:val="0007467B"/>
    <w:rsid w:val="000748D5"/>
    <w:rsid w:val="00074B0B"/>
    <w:rsid w:val="00074CAA"/>
    <w:rsid w:val="00074F3A"/>
    <w:rsid w:val="0007544C"/>
    <w:rsid w:val="000755FE"/>
    <w:rsid w:val="00075686"/>
    <w:rsid w:val="00075925"/>
    <w:rsid w:val="000759B7"/>
    <w:rsid w:val="000759CE"/>
    <w:rsid w:val="00075D36"/>
    <w:rsid w:val="00075F2D"/>
    <w:rsid w:val="000761B0"/>
    <w:rsid w:val="0007646B"/>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839"/>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4F15"/>
    <w:rsid w:val="000950FF"/>
    <w:rsid w:val="000956DA"/>
    <w:rsid w:val="000956F2"/>
    <w:rsid w:val="0009596B"/>
    <w:rsid w:val="00095A64"/>
    <w:rsid w:val="0009641D"/>
    <w:rsid w:val="0009673F"/>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570"/>
    <w:rsid w:val="000B38DC"/>
    <w:rsid w:val="000B3A94"/>
    <w:rsid w:val="000B3B7E"/>
    <w:rsid w:val="000B3BC0"/>
    <w:rsid w:val="000B3CD5"/>
    <w:rsid w:val="000B3D12"/>
    <w:rsid w:val="000B415B"/>
    <w:rsid w:val="000B4307"/>
    <w:rsid w:val="000B455D"/>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BDE"/>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1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797"/>
    <w:rsid w:val="000E79C8"/>
    <w:rsid w:val="000E7B20"/>
    <w:rsid w:val="000E7D1B"/>
    <w:rsid w:val="000E7D32"/>
    <w:rsid w:val="000E7EFD"/>
    <w:rsid w:val="000E7FD1"/>
    <w:rsid w:val="000F043B"/>
    <w:rsid w:val="000F0532"/>
    <w:rsid w:val="000F061D"/>
    <w:rsid w:val="000F06BF"/>
    <w:rsid w:val="000F09D7"/>
    <w:rsid w:val="000F0BF3"/>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1FC"/>
    <w:rsid w:val="00100487"/>
    <w:rsid w:val="001004C3"/>
    <w:rsid w:val="00100576"/>
    <w:rsid w:val="001006A6"/>
    <w:rsid w:val="00100720"/>
    <w:rsid w:val="0010077F"/>
    <w:rsid w:val="00100ABB"/>
    <w:rsid w:val="00100DD0"/>
    <w:rsid w:val="00101367"/>
    <w:rsid w:val="001014F6"/>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61F"/>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7D7"/>
    <w:rsid w:val="001117E1"/>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456"/>
    <w:rsid w:val="001256BD"/>
    <w:rsid w:val="001256CD"/>
    <w:rsid w:val="0012589E"/>
    <w:rsid w:val="001258C4"/>
    <w:rsid w:val="00126082"/>
    <w:rsid w:val="00126110"/>
    <w:rsid w:val="0012681C"/>
    <w:rsid w:val="00126DA7"/>
    <w:rsid w:val="00126F3B"/>
    <w:rsid w:val="001270D5"/>
    <w:rsid w:val="0012711D"/>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CD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51F"/>
    <w:rsid w:val="00133698"/>
    <w:rsid w:val="00133AD7"/>
    <w:rsid w:val="00133CA0"/>
    <w:rsid w:val="00134AC2"/>
    <w:rsid w:val="00134CD3"/>
    <w:rsid w:val="00134EFE"/>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450"/>
    <w:rsid w:val="00147C8E"/>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7EE"/>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0BE"/>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BF3"/>
    <w:rsid w:val="00165E1E"/>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AF5"/>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68A"/>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9A6"/>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B6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452"/>
    <w:rsid w:val="001D3AAC"/>
    <w:rsid w:val="001D3C4C"/>
    <w:rsid w:val="001D3DE2"/>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038"/>
    <w:rsid w:val="00205393"/>
    <w:rsid w:val="00205844"/>
    <w:rsid w:val="00205A0D"/>
    <w:rsid w:val="0020639C"/>
    <w:rsid w:val="00206B03"/>
    <w:rsid w:val="00206CA7"/>
    <w:rsid w:val="00206D24"/>
    <w:rsid w:val="00206E85"/>
    <w:rsid w:val="00206ECC"/>
    <w:rsid w:val="00206F38"/>
    <w:rsid w:val="002070DD"/>
    <w:rsid w:val="002074DB"/>
    <w:rsid w:val="0020772C"/>
    <w:rsid w:val="00207A21"/>
    <w:rsid w:val="00207AB0"/>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1E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544"/>
    <w:rsid w:val="002245E4"/>
    <w:rsid w:val="00224814"/>
    <w:rsid w:val="00224A63"/>
    <w:rsid w:val="00224D37"/>
    <w:rsid w:val="00224F37"/>
    <w:rsid w:val="0022500E"/>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24F"/>
    <w:rsid w:val="0023656A"/>
    <w:rsid w:val="0023663B"/>
    <w:rsid w:val="00236C6E"/>
    <w:rsid w:val="00236FC5"/>
    <w:rsid w:val="00237162"/>
    <w:rsid w:val="002371A0"/>
    <w:rsid w:val="00237288"/>
    <w:rsid w:val="00237687"/>
    <w:rsid w:val="002378E0"/>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4F5E"/>
    <w:rsid w:val="002450D5"/>
    <w:rsid w:val="002457B4"/>
    <w:rsid w:val="00245A39"/>
    <w:rsid w:val="00246A54"/>
    <w:rsid w:val="00246A82"/>
    <w:rsid w:val="00246CE8"/>
    <w:rsid w:val="00247200"/>
    <w:rsid w:val="002476DF"/>
    <w:rsid w:val="00247B6C"/>
    <w:rsid w:val="00247BE9"/>
    <w:rsid w:val="00247C16"/>
    <w:rsid w:val="00247DB2"/>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25EA"/>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86C"/>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0C"/>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97C"/>
    <w:rsid w:val="00271DB2"/>
    <w:rsid w:val="00271E19"/>
    <w:rsid w:val="002723D8"/>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A2"/>
    <w:rsid w:val="00276D4C"/>
    <w:rsid w:val="00276DEC"/>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4CC"/>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49"/>
    <w:rsid w:val="002A09CE"/>
    <w:rsid w:val="002A107B"/>
    <w:rsid w:val="002A10DD"/>
    <w:rsid w:val="002A1259"/>
    <w:rsid w:val="002A13A9"/>
    <w:rsid w:val="002A159C"/>
    <w:rsid w:val="002A17ED"/>
    <w:rsid w:val="002A1927"/>
    <w:rsid w:val="002A1C7F"/>
    <w:rsid w:val="002A202E"/>
    <w:rsid w:val="002A20D8"/>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26F7"/>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14A"/>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7C3"/>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2CA"/>
    <w:rsid w:val="002E5330"/>
    <w:rsid w:val="002E558B"/>
    <w:rsid w:val="002E5601"/>
    <w:rsid w:val="002E58FD"/>
    <w:rsid w:val="002E5A6F"/>
    <w:rsid w:val="002E5C4C"/>
    <w:rsid w:val="002E609F"/>
    <w:rsid w:val="002E61B7"/>
    <w:rsid w:val="002E651E"/>
    <w:rsid w:val="002E655C"/>
    <w:rsid w:val="002E6627"/>
    <w:rsid w:val="002E6D64"/>
    <w:rsid w:val="002E6F23"/>
    <w:rsid w:val="002E71AB"/>
    <w:rsid w:val="002E71F6"/>
    <w:rsid w:val="002E7616"/>
    <w:rsid w:val="002E77C0"/>
    <w:rsid w:val="002E7949"/>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CF7"/>
    <w:rsid w:val="002F6EAB"/>
    <w:rsid w:val="002F70C4"/>
    <w:rsid w:val="002F7337"/>
    <w:rsid w:val="002F73B1"/>
    <w:rsid w:val="002F75BA"/>
    <w:rsid w:val="002F7688"/>
    <w:rsid w:val="003000A8"/>
    <w:rsid w:val="003003C1"/>
    <w:rsid w:val="00300401"/>
    <w:rsid w:val="003007F3"/>
    <w:rsid w:val="0030089E"/>
    <w:rsid w:val="00300A24"/>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517"/>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140"/>
    <w:rsid w:val="0032141D"/>
    <w:rsid w:val="00321CBC"/>
    <w:rsid w:val="00321CE3"/>
    <w:rsid w:val="003220DB"/>
    <w:rsid w:val="00322410"/>
    <w:rsid w:val="0032255D"/>
    <w:rsid w:val="00322653"/>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37F27"/>
    <w:rsid w:val="003400E2"/>
    <w:rsid w:val="00340146"/>
    <w:rsid w:val="00340450"/>
    <w:rsid w:val="00340817"/>
    <w:rsid w:val="0034096E"/>
    <w:rsid w:val="003409E8"/>
    <w:rsid w:val="00341154"/>
    <w:rsid w:val="003415AC"/>
    <w:rsid w:val="003417FF"/>
    <w:rsid w:val="00341922"/>
    <w:rsid w:val="003419C1"/>
    <w:rsid w:val="00341B51"/>
    <w:rsid w:val="00341BC4"/>
    <w:rsid w:val="00341CFC"/>
    <w:rsid w:val="00341E80"/>
    <w:rsid w:val="003421AB"/>
    <w:rsid w:val="00342453"/>
    <w:rsid w:val="0034257C"/>
    <w:rsid w:val="00342956"/>
    <w:rsid w:val="00342CE1"/>
    <w:rsid w:val="00343662"/>
    <w:rsid w:val="00343A39"/>
    <w:rsid w:val="00343A4A"/>
    <w:rsid w:val="00343A4E"/>
    <w:rsid w:val="003443D5"/>
    <w:rsid w:val="00344541"/>
    <w:rsid w:val="003448CE"/>
    <w:rsid w:val="00344B62"/>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C42"/>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8C1"/>
    <w:rsid w:val="00357BED"/>
    <w:rsid w:val="00357F1F"/>
    <w:rsid w:val="00357F76"/>
    <w:rsid w:val="00360027"/>
    <w:rsid w:val="003602A4"/>
    <w:rsid w:val="00360AB4"/>
    <w:rsid w:val="00360B10"/>
    <w:rsid w:val="00360BB0"/>
    <w:rsid w:val="00360E19"/>
    <w:rsid w:val="00360F82"/>
    <w:rsid w:val="0036110E"/>
    <w:rsid w:val="003616E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76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05B"/>
    <w:rsid w:val="003735DD"/>
    <w:rsid w:val="003736C4"/>
    <w:rsid w:val="0037373E"/>
    <w:rsid w:val="003740B7"/>
    <w:rsid w:val="00374540"/>
    <w:rsid w:val="00374700"/>
    <w:rsid w:val="00374892"/>
    <w:rsid w:val="00374A78"/>
    <w:rsid w:val="00374CB0"/>
    <w:rsid w:val="003755D5"/>
    <w:rsid w:val="00375747"/>
    <w:rsid w:val="00375BB2"/>
    <w:rsid w:val="00375D0C"/>
    <w:rsid w:val="00375D6D"/>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6F"/>
    <w:rsid w:val="003853BE"/>
    <w:rsid w:val="0038542E"/>
    <w:rsid w:val="0038548B"/>
    <w:rsid w:val="00385752"/>
    <w:rsid w:val="00385A72"/>
    <w:rsid w:val="00385B60"/>
    <w:rsid w:val="00385C8D"/>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1CEF"/>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4D5"/>
    <w:rsid w:val="003A2532"/>
    <w:rsid w:val="003A2859"/>
    <w:rsid w:val="003A2928"/>
    <w:rsid w:val="003A2AA0"/>
    <w:rsid w:val="003A2BDF"/>
    <w:rsid w:val="003A30E2"/>
    <w:rsid w:val="003A3326"/>
    <w:rsid w:val="003A3409"/>
    <w:rsid w:val="003A393D"/>
    <w:rsid w:val="003A3BC8"/>
    <w:rsid w:val="003A4296"/>
    <w:rsid w:val="003A4382"/>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90A"/>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6FA"/>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95E"/>
    <w:rsid w:val="003E0DF7"/>
    <w:rsid w:val="003E0EFE"/>
    <w:rsid w:val="003E1064"/>
    <w:rsid w:val="003E10BA"/>
    <w:rsid w:val="003E1396"/>
    <w:rsid w:val="003E167C"/>
    <w:rsid w:val="003E1824"/>
    <w:rsid w:val="003E1948"/>
    <w:rsid w:val="003E1C77"/>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517"/>
    <w:rsid w:val="003E59E6"/>
    <w:rsid w:val="003E5A69"/>
    <w:rsid w:val="003E5CD3"/>
    <w:rsid w:val="003E5D1E"/>
    <w:rsid w:val="003E5F1D"/>
    <w:rsid w:val="003E601A"/>
    <w:rsid w:val="003E630B"/>
    <w:rsid w:val="003E6BD6"/>
    <w:rsid w:val="003E70BD"/>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71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28B"/>
    <w:rsid w:val="004033EB"/>
    <w:rsid w:val="0040373E"/>
    <w:rsid w:val="00403B25"/>
    <w:rsid w:val="00403B42"/>
    <w:rsid w:val="00403C2E"/>
    <w:rsid w:val="00403CBE"/>
    <w:rsid w:val="00403E94"/>
    <w:rsid w:val="00403FDA"/>
    <w:rsid w:val="004042C3"/>
    <w:rsid w:val="00404459"/>
    <w:rsid w:val="0040445E"/>
    <w:rsid w:val="004048B2"/>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C3E"/>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1C"/>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8C0"/>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379"/>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CE3"/>
    <w:rsid w:val="00440D9E"/>
    <w:rsid w:val="00440E56"/>
    <w:rsid w:val="00440F15"/>
    <w:rsid w:val="0044128F"/>
    <w:rsid w:val="004414A9"/>
    <w:rsid w:val="004414FB"/>
    <w:rsid w:val="00441704"/>
    <w:rsid w:val="00441959"/>
    <w:rsid w:val="00441AAB"/>
    <w:rsid w:val="00441AC2"/>
    <w:rsid w:val="00441B66"/>
    <w:rsid w:val="00441CFE"/>
    <w:rsid w:val="00441EE8"/>
    <w:rsid w:val="00442351"/>
    <w:rsid w:val="00442535"/>
    <w:rsid w:val="0044264F"/>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9BA"/>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34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2E9B"/>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2ED"/>
    <w:rsid w:val="004724B3"/>
    <w:rsid w:val="00472833"/>
    <w:rsid w:val="00472A59"/>
    <w:rsid w:val="00472E05"/>
    <w:rsid w:val="00473171"/>
    <w:rsid w:val="004733C5"/>
    <w:rsid w:val="00473BF1"/>
    <w:rsid w:val="00473CD5"/>
    <w:rsid w:val="00473D70"/>
    <w:rsid w:val="00473F0C"/>
    <w:rsid w:val="00473FD6"/>
    <w:rsid w:val="00474231"/>
    <w:rsid w:val="004742E3"/>
    <w:rsid w:val="00474D1C"/>
    <w:rsid w:val="004750DD"/>
    <w:rsid w:val="0047524D"/>
    <w:rsid w:val="0047533A"/>
    <w:rsid w:val="004753AF"/>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A96"/>
    <w:rsid w:val="00477F6B"/>
    <w:rsid w:val="004801C2"/>
    <w:rsid w:val="004805C3"/>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C55"/>
    <w:rsid w:val="00486F4E"/>
    <w:rsid w:val="00486F84"/>
    <w:rsid w:val="0048739B"/>
    <w:rsid w:val="004879D0"/>
    <w:rsid w:val="00487BB0"/>
    <w:rsid w:val="00487D92"/>
    <w:rsid w:val="00487F79"/>
    <w:rsid w:val="0049008A"/>
    <w:rsid w:val="0049028C"/>
    <w:rsid w:val="0049030F"/>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6E3C"/>
    <w:rsid w:val="0049763E"/>
    <w:rsid w:val="00497812"/>
    <w:rsid w:val="00497859"/>
    <w:rsid w:val="004978A6"/>
    <w:rsid w:val="004978DD"/>
    <w:rsid w:val="00497A61"/>
    <w:rsid w:val="00497FAF"/>
    <w:rsid w:val="004A042B"/>
    <w:rsid w:val="004A0430"/>
    <w:rsid w:val="004A0497"/>
    <w:rsid w:val="004A0865"/>
    <w:rsid w:val="004A099B"/>
    <w:rsid w:val="004A0BC8"/>
    <w:rsid w:val="004A0D6A"/>
    <w:rsid w:val="004A0E77"/>
    <w:rsid w:val="004A0E89"/>
    <w:rsid w:val="004A0F5C"/>
    <w:rsid w:val="004A1417"/>
    <w:rsid w:val="004A14ED"/>
    <w:rsid w:val="004A166A"/>
    <w:rsid w:val="004A1A94"/>
    <w:rsid w:val="004A1B21"/>
    <w:rsid w:val="004A1B3D"/>
    <w:rsid w:val="004A1C02"/>
    <w:rsid w:val="004A1F07"/>
    <w:rsid w:val="004A1F2F"/>
    <w:rsid w:val="004A2070"/>
    <w:rsid w:val="004A25F5"/>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490"/>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61"/>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A35"/>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A02"/>
    <w:rsid w:val="004F0DDD"/>
    <w:rsid w:val="004F108B"/>
    <w:rsid w:val="004F11A1"/>
    <w:rsid w:val="004F11A2"/>
    <w:rsid w:val="004F12B4"/>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75"/>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2B8"/>
    <w:rsid w:val="0051549E"/>
    <w:rsid w:val="0051562B"/>
    <w:rsid w:val="00515672"/>
    <w:rsid w:val="00515B5E"/>
    <w:rsid w:val="005163A1"/>
    <w:rsid w:val="005165C0"/>
    <w:rsid w:val="00516613"/>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DBF"/>
    <w:rsid w:val="00523FBD"/>
    <w:rsid w:val="00524261"/>
    <w:rsid w:val="005242A1"/>
    <w:rsid w:val="005245BB"/>
    <w:rsid w:val="005247B7"/>
    <w:rsid w:val="00524E45"/>
    <w:rsid w:val="00525051"/>
    <w:rsid w:val="00525B28"/>
    <w:rsid w:val="00525D28"/>
    <w:rsid w:val="00525D33"/>
    <w:rsid w:val="00525D8D"/>
    <w:rsid w:val="00526108"/>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6DF"/>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D5"/>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EAC"/>
    <w:rsid w:val="00541F85"/>
    <w:rsid w:val="00541F86"/>
    <w:rsid w:val="00541FE4"/>
    <w:rsid w:val="00542401"/>
    <w:rsid w:val="00542476"/>
    <w:rsid w:val="00542B18"/>
    <w:rsid w:val="00542BF4"/>
    <w:rsid w:val="00542BF9"/>
    <w:rsid w:val="00542DA8"/>
    <w:rsid w:val="005435F5"/>
    <w:rsid w:val="00543779"/>
    <w:rsid w:val="00543841"/>
    <w:rsid w:val="00543CD3"/>
    <w:rsid w:val="00543F85"/>
    <w:rsid w:val="00543FFC"/>
    <w:rsid w:val="00544133"/>
    <w:rsid w:val="005442D4"/>
    <w:rsid w:val="005443E7"/>
    <w:rsid w:val="00544913"/>
    <w:rsid w:val="00544953"/>
    <w:rsid w:val="00544CBB"/>
    <w:rsid w:val="00544D3C"/>
    <w:rsid w:val="00545122"/>
    <w:rsid w:val="00545397"/>
    <w:rsid w:val="005455A5"/>
    <w:rsid w:val="00545653"/>
    <w:rsid w:val="0054574F"/>
    <w:rsid w:val="005457EA"/>
    <w:rsid w:val="005458C9"/>
    <w:rsid w:val="00545A07"/>
    <w:rsid w:val="00545B6B"/>
    <w:rsid w:val="00545BC3"/>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FC"/>
    <w:rsid w:val="00555CBE"/>
    <w:rsid w:val="00555DE7"/>
    <w:rsid w:val="00555F95"/>
    <w:rsid w:val="005561AD"/>
    <w:rsid w:val="005562CA"/>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209"/>
    <w:rsid w:val="005643B0"/>
    <w:rsid w:val="00564659"/>
    <w:rsid w:val="0056495B"/>
    <w:rsid w:val="00564A16"/>
    <w:rsid w:val="00564EC6"/>
    <w:rsid w:val="005650E7"/>
    <w:rsid w:val="00565299"/>
    <w:rsid w:val="005653D3"/>
    <w:rsid w:val="005658E2"/>
    <w:rsid w:val="00565E87"/>
    <w:rsid w:val="00565EC4"/>
    <w:rsid w:val="005660C7"/>
    <w:rsid w:val="005665C1"/>
    <w:rsid w:val="00566707"/>
    <w:rsid w:val="00566DFC"/>
    <w:rsid w:val="00566E4F"/>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2E12"/>
    <w:rsid w:val="0057305A"/>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2F5E"/>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40"/>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E83"/>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AA4"/>
    <w:rsid w:val="005B0E68"/>
    <w:rsid w:val="005B111E"/>
    <w:rsid w:val="005B13DE"/>
    <w:rsid w:val="005B156C"/>
    <w:rsid w:val="005B1BCE"/>
    <w:rsid w:val="005B1EAF"/>
    <w:rsid w:val="005B21D4"/>
    <w:rsid w:val="005B235A"/>
    <w:rsid w:val="005B27C8"/>
    <w:rsid w:val="005B316B"/>
    <w:rsid w:val="005B3390"/>
    <w:rsid w:val="005B3397"/>
    <w:rsid w:val="005B3408"/>
    <w:rsid w:val="005B3478"/>
    <w:rsid w:val="005B385D"/>
    <w:rsid w:val="005B3A72"/>
    <w:rsid w:val="005B3A8E"/>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8BD"/>
    <w:rsid w:val="005C5BA6"/>
    <w:rsid w:val="005C5D4B"/>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2F7"/>
    <w:rsid w:val="005E7302"/>
    <w:rsid w:val="005E7371"/>
    <w:rsid w:val="005E7878"/>
    <w:rsid w:val="005E7C6D"/>
    <w:rsid w:val="005E7D4A"/>
    <w:rsid w:val="005E7DA7"/>
    <w:rsid w:val="005E7E5E"/>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64"/>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79"/>
    <w:rsid w:val="00604ED1"/>
    <w:rsid w:val="00604F66"/>
    <w:rsid w:val="00605234"/>
    <w:rsid w:val="00605A4A"/>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428"/>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B7C"/>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AE"/>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478"/>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C6C"/>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67FFE"/>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CCE"/>
    <w:rsid w:val="00676F3A"/>
    <w:rsid w:val="006772FF"/>
    <w:rsid w:val="00677622"/>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614"/>
    <w:rsid w:val="006927FC"/>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658E"/>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9F"/>
    <w:rsid w:val="006A7C87"/>
    <w:rsid w:val="006A7D80"/>
    <w:rsid w:val="006A7E80"/>
    <w:rsid w:val="006B0056"/>
    <w:rsid w:val="006B01E9"/>
    <w:rsid w:val="006B03AF"/>
    <w:rsid w:val="006B0476"/>
    <w:rsid w:val="006B08D5"/>
    <w:rsid w:val="006B0F62"/>
    <w:rsid w:val="006B1176"/>
    <w:rsid w:val="006B12ED"/>
    <w:rsid w:val="006B13EF"/>
    <w:rsid w:val="006B1A08"/>
    <w:rsid w:val="006B1D1D"/>
    <w:rsid w:val="006B1F71"/>
    <w:rsid w:val="006B243C"/>
    <w:rsid w:val="006B27E3"/>
    <w:rsid w:val="006B29C1"/>
    <w:rsid w:val="006B2A26"/>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3D7"/>
    <w:rsid w:val="006E04E8"/>
    <w:rsid w:val="006E05DF"/>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4FA2"/>
    <w:rsid w:val="006E512D"/>
    <w:rsid w:val="006E546E"/>
    <w:rsid w:val="006E57B4"/>
    <w:rsid w:val="006E57EC"/>
    <w:rsid w:val="006E5C49"/>
    <w:rsid w:val="006E5C72"/>
    <w:rsid w:val="006E5D28"/>
    <w:rsid w:val="006E5F16"/>
    <w:rsid w:val="006E5F8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BEE"/>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3BB"/>
    <w:rsid w:val="007044AE"/>
    <w:rsid w:val="00704FAB"/>
    <w:rsid w:val="0070523E"/>
    <w:rsid w:val="007056A5"/>
    <w:rsid w:val="0070577F"/>
    <w:rsid w:val="0070593B"/>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5D"/>
    <w:rsid w:val="00725262"/>
    <w:rsid w:val="0072539B"/>
    <w:rsid w:val="00725529"/>
    <w:rsid w:val="00725AFF"/>
    <w:rsid w:val="00725B03"/>
    <w:rsid w:val="00725D38"/>
    <w:rsid w:val="007260CF"/>
    <w:rsid w:val="0072611D"/>
    <w:rsid w:val="007261B0"/>
    <w:rsid w:val="007264E7"/>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122"/>
    <w:rsid w:val="00754302"/>
    <w:rsid w:val="007543A4"/>
    <w:rsid w:val="007543C9"/>
    <w:rsid w:val="00754633"/>
    <w:rsid w:val="007547A8"/>
    <w:rsid w:val="00754851"/>
    <w:rsid w:val="0075486C"/>
    <w:rsid w:val="0075494F"/>
    <w:rsid w:val="007549F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9DB"/>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771"/>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AE7"/>
    <w:rsid w:val="007A1ECF"/>
    <w:rsid w:val="007A1FDA"/>
    <w:rsid w:val="007A22A7"/>
    <w:rsid w:val="007A2306"/>
    <w:rsid w:val="007A2324"/>
    <w:rsid w:val="007A2424"/>
    <w:rsid w:val="007A242E"/>
    <w:rsid w:val="007A256E"/>
    <w:rsid w:val="007A258E"/>
    <w:rsid w:val="007A2779"/>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448"/>
    <w:rsid w:val="007B06C5"/>
    <w:rsid w:val="007B0741"/>
    <w:rsid w:val="007B0A71"/>
    <w:rsid w:val="007B0C9D"/>
    <w:rsid w:val="007B0D66"/>
    <w:rsid w:val="007B0DDF"/>
    <w:rsid w:val="007B1216"/>
    <w:rsid w:val="007B128F"/>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20A"/>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0F8F"/>
    <w:rsid w:val="007D1146"/>
    <w:rsid w:val="007D15FF"/>
    <w:rsid w:val="007D1B79"/>
    <w:rsid w:val="007D1B97"/>
    <w:rsid w:val="007D1F7C"/>
    <w:rsid w:val="007D2185"/>
    <w:rsid w:val="007D2265"/>
    <w:rsid w:val="007D2330"/>
    <w:rsid w:val="007D2729"/>
    <w:rsid w:val="007D2A94"/>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61"/>
    <w:rsid w:val="007E6C96"/>
    <w:rsid w:val="007E6EF5"/>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407"/>
    <w:rsid w:val="007F35F7"/>
    <w:rsid w:val="007F393D"/>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3CE"/>
    <w:rsid w:val="007F572C"/>
    <w:rsid w:val="007F59C9"/>
    <w:rsid w:val="007F5B75"/>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CD7"/>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28E"/>
    <w:rsid w:val="008322F6"/>
    <w:rsid w:val="0083230D"/>
    <w:rsid w:val="00832BA1"/>
    <w:rsid w:val="00832D73"/>
    <w:rsid w:val="00832EB2"/>
    <w:rsid w:val="00832EE9"/>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0EA"/>
    <w:rsid w:val="0083620D"/>
    <w:rsid w:val="00836251"/>
    <w:rsid w:val="008363BC"/>
    <w:rsid w:val="0083645E"/>
    <w:rsid w:val="008367D2"/>
    <w:rsid w:val="00836CB2"/>
    <w:rsid w:val="00836EED"/>
    <w:rsid w:val="0083711A"/>
    <w:rsid w:val="0083722A"/>
    <w:rsid w:val="00837988"/>
    <w:rsid w:val="00837A4F"/>
    <w:rsid w:val="00837B5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5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90"/>
    <w:rsid w:val="008609E9"/>
    <w:rsid w:val="00860BB5"/>
    <w:rsid w:val="00860C7B"/>
    <w:rsid w:val="008614FE"/>
    <w:rsid w:val="0086180C"/>
    <w:rsid w:val="00861910"/>
    <w:rsid w:val="00861926"/>
    <w:rsid w:val="0086197B"/>
    <w:rsid w:val="00861B7C"/>
    <w:rsid w:val="00861BBD"/>
    <w:rsid w:val="00861E70"/>
    <w:rsid w:val="00862525"/>
    <w:rsid w:val="00862813"/>
    <w:rsid w:val="00862D4E"/>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7F3"/>
    <w:rsid w:val="00880959"/>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870DB"/>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BC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9C2"/>
    <w:rsid w:val="008B2B6D"/>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73"/>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392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E0C"/>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B88"/>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8A2"/>
    <w:rsid w:val="00901AEE"/>
    <w:rsid w:val="00901AEF"/>
    <w:rsid w:val="00902361"/>
    <w:rsid w:val="00902563"/>
    <w:rsid w:val="009027CE"/>
    <w:rsid w:val="009028AB"/>
    <w:rsid w:val="0090292A"/>
    <w:rsid w:val="00902ABE"/>
    <w:rsid w:val="00902BFA"/>
    <w:rsid w:val="00902C1C"/>
    <w:rsid w:val="00902C85"/>
    <w:rsid w:val="00902D8A"/>
    <w:rsid w:val="0090305F"/>
    <w:rsid w:val="009033FB"/>
    <w:rsid w:val="009035B6"/>
    <w:rsid w:val="009039A4"/>
    <w:rsid w:val="00903AFB"/>
    <w:rsid w:val="00903B1B"/>
    <w:rsid w:val="00903D93"/>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DC5"/>
    <w:rsid w:val="00905EBF"/>
    <w:rsid w:val="00905F24"/>
    <w:rsid w:val="0090624B"/>
    <w:rsid w:val="0090662F"/>
    <w:rsid w:val="009066D1"/>
    <w:rsid w:val="00906CA0"/>
    <w:rsid w:val="00906DC2"/>
    <w:rsid w:val="00906DF1"/>
    <w:rsid w:val="00906E0E"/>
    <w:rsid w:val="00906F8F"/>
    <w:rsid w:val="009070A6"/>
    <w:rsid w:val="00907744"/>
    <w:rsid w:val="0090783E"/>
    <w:rsid w:val="00907867"/>
    <w:rsid w:val="00907A14"/>
    <w:rsid w:val="00907A50"/>
    <w:rsid w:val="00907A9A"/>
    <w:rsid w:val="00907CA2"/>
    <w:rsid w:val="00907FB4"/>
    <w:rsid w:val="00910139"/>
    <w:rsid w:val="00910428"/>
    <w:rsid w:val="0091063A"/>
    <w:rsid w:val="0091094A"/>
    <w:rsid w:val="009109B6"/>
    <w:rsid w:val="00910C47"/>
    <w:rsid w:val="00910D4A"/>
    <w:rsid w:val="00911038"/>
    <w:rsid w:val="00911078"/>
    <w:rsid w:val="009110AA"/>
    <w:rsid w:val="0091114A"/>
    <w:rsid w:val="009117C6"/>
    <w:rsid w:val="00911861"/>
    <w:rsid w:val="00911BD0"/>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69D"/>
    <w:rsid w:val="009249AE"/>
    <w:rsid w:val="00924A6C"/>
    <w:rsid w:val="00924B5F"/>
    <w:rsid w:val="00924BA4"/>
    <w:rsid w:val="00924CC7"/>
    <w:rsid w:val="00924D42"/>
    <w:rsid w:val="00924E3F"/>
    <w:rsid w:val="00924F39"/>
    <w:rsid w:val="00925495"/>
    <w:rsid w:val="00925617"/>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E7F"/>
    <w:rsid w:val="00946F81"/>
    <w:rsid w:val="009470C9"/>
    <w:rsid w:val="0094713B"/>
    <w:rsid w:val="00947427"/>
    <w:rsid w:val="00947627"/>
    <w:rsid w:val="00947883"/>
    <w:rsid w:val="00947AF9"/>
    <w:rsid w:val="00950121"/>
    <w:rsid w:val="00950425"/>
    <w:rsid w:val="0095067F"/>
    <w:rsid w:val="009508AE"/>
    <w:rsid w:val="00950909"/>
    <w:rsid w:val="00950EDC"/>
    <w:rsid w:val="00951142"/>
    <w:rsid w:val="00951251"/>
    <w:rsid w:val="009513A7"/>
    <w:rsid w:val="00951542"/>
    <w:rsid w:val="009517D8"/>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3"/>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AB0"/>
    <w:rsid w:val="00982B4E"/>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B12"/>
    <w:rsid w:val="00993CD6"/>
    <w:rsid w:val="00993D2D"/>
    <w:rsid w:val="009941E2"/>
    <w:rsid w:val="0099434A"/>
    <w:rsid w:val="00994533"/>
    <w:rsid w:val="00994A43"/>
    <w:rsid w:val="00994A8A"/>
    <w:rsid w:val="00994B44"/>
    <w:rsid w:val="00994CDA"/>
    <w:rsid w:val="00994EA0"/>
    <w:rsid w:val="00994F69"/>
    <w:rsid w:val="0099503F"/>
    <w:rsid w:val="00995313"/>
    <w:rsid w:val="00995330"/>
    <w:rsid w:val="0099545B"/>
    <w:rsid w:val="0099547B"/>
    <w:rsid w:val="00995526"/>
    <w:rsid w:val="00995E0C"/>
    <w:rsid w:val="00995E6D"/>
    <w:rsid w:val="00995FB1"/>
    <w:rsid w:val="00996648"/>
    <w:rsid w:val="00996702"/>
    <w:rsid w:val="009968C4"/>
    <w:rsid w:val="00996B16"/>
    <w:rsid w:val="00996B7A"/>
    <w:rsid w:val="009970EC"/>
    <w:rsid w:val="00997194"/>
    <w:rsid w:val="009972A0"/>
    <w:rsid w:val="00997418"/>
    <w:rsid w:val="0099750F"/>
    <w:rsid w:val="00997690"/>
    <w:rsid w:val="009976BB"/>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69D"/>
    <w:rsid w:val="009A2CE2"/>
    <w:rsid w:val="009A2CFD"/>
    <w:rsid w:val="009A2D33"/>
    <w:rsid w:val="009A2DDE"/>
    <w:rsid w:val="009A2F72"/>
    <w:rsid w:val="009A2FB7"/>
    <w:rsid w:val="009A3256"/>
    <w:rsid w:val="009A3506"/>
    <w:rsid w:val="009A3779"/>
    <w:rsid w:val="009A3957"/>
    <w:rsid w:val="009A3D4C"/>
    <w:rsid w:val="009A4007"/>
    <w:rsid w:val="009A414D"/>
    <w:rsid w:val="009A423C"/>
    <w:rsid w:val="009A4303"/>
    <w:rsid w:val="009A4575"/>
    <w:rsid w:val="009A4780"/>
    <w:rsid w:val="009A4AD6"/>
    <w:rsid w:val="009A4F12"/>
    <w:rsid w:val="009A5522"/>
    <w:rsid w:val="009A555A"/>
    <w:rsid w:val="009A584E"/>
    <w:rsid w:val="009A5887"/>
    <w:rsid w:val="009A5AE2"/>
    <w:rsid w:val="009A5B4D"/>
    <w:rsid w:val="009A5BDE"/>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AE6"/>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78B"/>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70F"/>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1AF"/>
    <w:rsid w:val="00A02A14"/>
    <w:rsid w:val="00A02A6A"/>
    <w:rsid w:val="00A02D64"/>
    <w:rsid w:val="00A02E88"/>
    <w:rsid w:val="00A02F05"/>
    <w:rsid w:val="00A0306A"/>
    <w:rsid w:val="00A0313F"/>
    <w:rsid w:val="00A03339"/>
    <w:rsid w:val="00A035D4"/>
    <w:rsid w:val="00A0364C"/>
    <w:rsid w:val="00A03799"/>
    <w:rsid w:val="00A038E8"/>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6FEC"/>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4E96"/>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1D07"/>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6BEC"/>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9F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10B"/>
    <w:rsid w:val="00A85288"/>
    <w:rsid w:val="00A85299"/>
    <w:rsid w:val="00A85571"/>
    <w:rsid w:val="00A85A8C"/>
    <w:rsid w:val="00A85BA9"/>
    <w:rsid w:val="00A85D21"/>
    <w:rsid w:val="00A862A5"/>
    <w:rsid w:val="00A86737"/>
    <w:rsid w:val="00A86742"/>
    <w:rsid w:val="00A868D6"/>
    <w:rsid w:val="00A868FF"/>
    <w:rsid w:val="00A86A0B"/>
    <w:rsid w:val="00A86BC7"/>
    <w:rsid w:val="00A87083"/>
    <w:rsid w:val="00A871BF"/>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5D0"/>
    <w:rsid w:val="00A94706"/>
    <w:rsid w:val="00A94BF0"/>
    <w:rsid w:val="00A94BF4"/>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495"/>
    <w:rsid w:val="00AA34EE"/>
    <w:rsid w:val="00AA3908"/>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2E0"/>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100"/>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84B"/>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DA3"/>
    <w:rsid w:val="00AE5E3C"/>
    <w:rsid w:val="00AE606D"/>
    <w:rsid w:val="00AE6393"/>
    <w:rsid w:val="00AE65C6"/>
    <w:rsid w:val="00AE7069"/>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9BA"/>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8BD"/>
    <w:rsid w:val="00B05DA8"/>
    <w:rsid w:val="00B05F35"/>
    <w:rsid w:val="00B06781"/>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065"/>
    <w:rsid w:val="00B206F5"/>
    <w:rsid w:val="00B208C4"/>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4FF7"/>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CE7"/>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5831"/>
    <w:rsid w:val="00B56110"/>
    <w:rsid w:val="00B56157"/>
    <w:rsid w:val="00B563B8"/>
    <w:rsid w:val="00B56610"/>
    <w:rsid w:val="00B56AC7"/>
    <w:rsid w:val="00B56AF1"/>
    <w:rsid w:val="00B56D9D"/>
    <w:rsid w:val="00B56EDA"/>
    <w:rsid w:val="00B574A6"/>
    <w:rsid w:val="00B575AB"/>
    <w:rsid w:val="00B575F5"/>
    <w:rsid w:val="00B57898"/>
    <w:rsid w:val="00B57BDA"/>
    <w:rsid w:val="00B57FA0"/>
    <w:rsid w:val="00B601E4"/>
    <w:rsid w:val="00B601E6"/>
    <w:rsid w:val="00B60478"/>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E"/>
    <w:rsid w:val="00B63D7A"/>
    <w:rsid w:val="00B63F08"/>
    <w:rsid w:val="00B63FB1"/>
    <w:rsid w:val="00B63FDB"/>
    <w:rsid w:val="00B641D3"/>
    <w:rsid w:val="00B6423E"/>
    <w:rsid w:val="00B6427A"/>
    <w:rsid w:val="00B647DC"/>
    <w:rsid w:val="00B64FAA"/>
    <w:rsid w:val="00B65104"/>
    <w:rsid w:val="00B6526D"/>
    <w:rsid w:val="00B65330"/>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A16"/>
    <w:rsid w:val="00B73A29"/>
    <w:rsid w:val="00B73B09"/>
    <w:rsid w:val="00B73DEC"/>
    <w:rsid w:val="00B73F48"/>
    <w:rsid w:val="00B74217"/>
    <w:rsid w:val="00B74316"/>
    <w:rsid w:val="00B743B2"/>
    <w:rsid w:val="00B74415"/>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5CFD"/>
    <w:rsid w:val="00B86107"/>
    <w:rsid w:val="00B8623F"/>
    <w:rsid w:val="00B8644C"/>
    <w:rsid w:val="00B8690B"/>
    <w:rsid w:val="00B86930"/>
    <w:rsid w:val="00B86C4C"/>
    <w:rsid w:val="00B86E85"/>
    <w:rsid w:val="00B86F25"/>
    <w:rsid w:val="00B87363"/>
    <w:rsid w:val="00B87536"/>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1A"/>
    <w:rsid w:val="00B93578"/>
    <w:rsid w:val="00B93B6F"/>
    <w:rsid w:val="00B93C69"/>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A15"/>
    <w:rsid w:val="00B96A85"/>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2FF"/>
    <w:rsid w:val="00BB250D"/>
    <w:rsid w:val="00BB263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42D"/>
    <w:rsid w:val="00BC249A"/>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093"/>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1E"/>
    <w:rsid w:val="00BE762F"/>
    <w:rsid w:val="00BE7F66"/>
    <w:rsid w:val="00BE7FC2"/>
    <w:rsid w:val="00BF01BB"/>
    <w:rsid w:val="00BF033D"/>
    <w:rsid w:val="00BF0357"/>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30"/>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0E08"/>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E85"/>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7BD"/>
    <w:rsid w:val="00C2288C"/>
    <w:rsid w:val="00C229CB"/>
    <w:rsid w:val="00C23004"/>
    <w:rsid w:val="00C235C1"/>
    <w:rsid w:val="00C235F1"/>
    <w:rsid w:val="00C237B4"/>
    <w:rsid w:val="00C237D9"/>
    <w:rsid w:val="00C24191"/>
    <w:rsid w:val="00C24360"/>
    <w:rsid w:val="00C244C0"/>
    <w:rsid w:val="00C24532"/>
    <w:rsid w:val="00C24AAA"/>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1EA6"/>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AD5"/>
    <w:rsid w:val="00C61CE1"/>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8018C"/>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1506"/>
    <w:rsid w:val="00C915DD"/>
    <w:rsid w:val="00C916EF"/>
    <w:rsid w:val="00C91984"/>
    <w:rsid w:val="00C91EA9"/>
    <w:rsid w:val="00C920D0"/>
    <w:rsid w:val="00C92182"/>
    <w:rsid w:val="00C92746"/>
    <w:rsid w:val="00C92A16"/>
    <w:rsid w:val="00C92B2F"/>
    <w:rsid w:val="00C92CAC"/>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BCC"/>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B0"/>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A0"/>
    <w:rsid w:val="00CC256F"/>
    <w:rsid w:val="00CC2B04"/>
    <w:rsid w:val="00CC2DB7"/>
    <w:rsid w:val="00CC2E30"/>
    <w:rsid w:val="00CC2F24"/>
    <w:rsid w:val="00CC360D"/>
    <w:rsid w:val="00CC367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5EEB"/>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DDA"/>
    <w:rsid w:val="00CF2E9F"/>
    <w:rsid w:val="00CF35E8"/>
    <w:rsid w:val="00CF3E3E"/>
    <w:rsid w:val="00CF4058"/>
    <w:rsid w:val="00CF417B"/>
    <w:rsid w:val="00CF4407"/>
    <w:rsid w:val="00CF459B"/>
    <w:rsid w:val="00CF45EC"/>
    <w:rsid w:val="00CF4AED"/>
    <w:rsid w:val="00CF4BF7"/>
    <w:rsid w:val="00CF4FCC"/>
    <w:rsid w:val="00CF50FF"/>
    <w:rsid w:val="00CF5184"/>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995"/>
    <w:rsid w:val="00D00DD0"/>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34CA"/>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5ECE"/>
    <w:rsid w:val="00D060EA"/>
    <w:rsid w:val="00D0632A"/>
    <w:rsid w:val="00D06637"/>
    <w:rsid w:val="00D069EF"/>
    <w:rsid w:val="00D06BF1"/>
    <w:rsid w:val="00D0706E"/>
    <w:rsid w:val="00D07103"/>
    <w:rsid w:val="00D07405"/>
    <w:rsid w:val="00D0753B"/>
    <w:rsid w:val="00D076DA"/>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2BD"/>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B4"/>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2DF"/>
    <w:rsid w:val="00D264D0"/>
    <w:rsid w:val="00D26BE4"/>
    <w:rsid w:val="00D26D39"/>
    <w:rsid w:val="00D26F58"/>
    <w:rsid w:val="00D26FC9"/>
    <w:rsid w:val="00D27084"/>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3B6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184"/>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80B"/>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38A"/>
    <w:rsid w:val="00D5458C"/>
    <w:rsid w:val="00D5460B"/>
    <w:rsid w:val="00D54C81"/>
    <w:rsid w:val="00D54CB6"/>
    <w:rsid w:val="00D54E56"/>
    <w:rsid w:val="00D54EBD"/>
    <w:rsid w:val="00D55183"/>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807"/>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71F"/>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EAF"/>
    <w:rsid w:val="00D911A6"/>
    <w:rsid w:val="00D91585"/>
    <w:rsid w:val="00D9159B"/>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469"/>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1748"/>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7FB"/>
    <w:rsid w:val="00DD4944"/>
    <w:rsid w:val="00DD503B"/>
    <w:rsid w:val="00DD504C"/>
    <w:rsid w:val="00DD50F3"/>
    <w:rsid w:val="00DD54AB"/>
    <w:rsid w:val="00DD612D"/>
    <w:rsid w:val="00DD646A"/>
    <w:rsid w:val="00DD66CA"/>
    <w:rsid w:val="00DD69D3"/>
    <w:rsid w:val="00DD6DED"/>
    <w:rsid w:val="00DD7059"/>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968"/>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2D0"/>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930"/>
    <w:rsid w:val="00E13A9C"/>
    <w:rsid w:val="00E13AB2"/>
    <w:rsid w:val="00E13B76"/>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1EC7"/>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DA7"/>
    <w:rsid w:val="00E33F47"/>
    <w:rsid w:val="00E33FDF"/>
    <w:rsid w:val="00E346A5"/>
    <w:rsid w:val="00E346C8"/>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803"/>
    <w:rsid w:val="00E41970"/>
    <w:rsid w:val="00E41EA9"/>
    <w:rsid w:val="00E421E2"/>
    <w:rsid w:val="00E42209"/>
    <w:rsid w:val="00E42302"/>
    <w:rsid w:val="00E427E9"/>
    <w:rsid w:val="00E42B21"/>
    <w:rsid w:val="00E42BE7"/>
    <w:rsid w:val="00E42D14"/>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6EE"/>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B73"/>
    <w:rsid w:val="00E54E0C"/>
    <w:rsid w:val="00E55053"/>
    <w:rsid w:val="00E5510C"/>
    <w:rsid w:val="00E55253"/>
    <w:rsid w:val="00E55320"/>
    <w:rsid w:val="00E55601"/>
    <w:rsid w:val="00E55883"/>
    <w:rsid w:val="00E55B9B"/>
    <w:rsid w:val="00E55E5D"/>
    <w:rsid w:val="00E56106"/>
    <w:rsid w:val="00E5643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73E"/>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2C"/>
    <w:rsid w:val="00E93D87"/>
    <w:rsid w:val="00E93DA9"/>
    <w:rsid w:val="00E93E5B"/>
    <w:rsid w:val="00E93FF6"/>
    <w:rsid w:val="00E94145"/>
    <w:rsid w:val="00E9422A"/>
    <w:rsid w:val="00E94487"/>
    <w:rsid w:val="00E944CE"/>
    <w:rsid w:val="00E945C5"/>
    <w:rsid w:val="00E9492D"/>
    <w:rsid w:val="00E94BC2"/>
    <w:rsid w:val="00E9508F"/>
    <w:rsid w:val="00E952FB"/>
    <w:rsid w:val="00E95794"/>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83"/>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392"/>
    <w:rsid w:val="00ED64B7"/>
    <w:rsid w:val="00ED652B"/>
    <w:rsid w:val="00ED676D"/>
    <w:rsid w:val="00ED6ABB"/>
    <w:rsid w:val="00ED71DD"/>
    <w:rsid w:val="00ED720A"/>
    <w:rsid w:val="00ED742A"/>
    <w:rsid w:val="00ED759D"/>
    <w:rsid w:val="00ED782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40E"/>
    <w:rsid w:val="00EF36C0"/>
    <w:rsid w:val="00EF36D7"/>
    <w:rsid w:val="00EF3E05"/>
    <w:rsid w:val="00EF43B2"/>
    <w:rsid w:val="00EF468D"/>
    <w:rsid w:val="00EF4788"/>
    <w:rsid w:val="00EF48A5"/>
    <w:rsid w:val="00EF48E8"/>
    <w:rsid w:val="00EF4920"/>
    <w:rsid w:val="00EF4ABE"/>
    <w:rsid w:val="00EF4B35"/>
    <w:rsid w:val="00EF4C9F"/>
    <w:rsid w:val="00EF4D3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B31"/>
    <w:rsid w:val="00F10B6C"/>
    <w:rsid w:val="00F10E87"/>
    <w:rsid w:val="00F10F46"/>
    <w:rsid w:val="00F11064"/>
    <w:rsid w:val="00F111EE"/>
    <w:rsid w:val="00F11222"/>
    <w:rsid w:val="00F11330"/>
    <w:rsid w:val="00F114E1"/>
    <w:rsid w:val="00F116C8"/>
    <w:rsid w:val="00F11BA7"/>
    <w:rsid w:val="00F11C04"/>
    <w:rsid w:val="00F11D48"/>
    <w:rsid w:val="00F11ECD"/>
    <w:rsid w:val="00F12031"/>
    <w:rsid w:val="00F1215C"/>
    <w:rsid w:val="00F121E9"/>
    <w:rsid w:val="00F1223B"/>
    <w:rsid w:val="00F12469"/>
    <w:rsid w:val="00F12AB1"/>
    <w:rsid w:val="00F12C1A"/>
    <w:rsid w:val="00F12E6C"/>
    <w:rsid w:val="00F13474"/>
    <w:rsid w:val="00F1352A"/>
    <w:rsid w:val="00F13696"/>
    <w:rsid w:val="00F142FF"/>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6C6"/>
    <w:rsid w:val="00F17715"/>
    <w:rsid w:val="00F17744"/>
    <w:rsid w:val="00F177ED"/>
    <w:rsid w:val="00F17CA4"/>
    <w:rsid w:val="00F17DDE"/>
    <w:rsid w:val="00F20134"/>
    <w:rsid w:val="00F201DE"/>
    <w:rsid w:val="00F201E7"/>
    <w:rsid w:val="00F203E2"/>
    <w:rsid w:val="00F20646"/>
    <w:rsid w:val="00F20761"/>
    <w:rsid w:val="00F20B0C"/>
    <w:rsid w:val="00F20D4D"/>
    <w:rsid w:val="00F20DE5"/>
    <w:rsid w:val="00F20E09"/>
    <w:rsid w:val="00F20F8E"/>
    <w:rsid w:val="00F21104"/>
    <w:rsid w:val="00F2149E"/>
    <w:rsid w:val="00F2173B"/>
    <w:rsid w:val="00F2191F"/>
    <w:rsid w:val="00F21DCC"/>
    <w:rsid w:val="00F21EEC"/>
    <w:rsid w:val="00F2202A"/>
    <w:rsid w:val="00F220CB"/>
    <w:rsid w:val="00F2231E"/>
    <w:rsid w:val="00F22B09"/>
    <w:rsid w:val="00F22C0B"/>
    <w:rsid w:val="00F22ED8"/>
    <w:rsid w:val="00F236A4"/>
    <w:rsid w:val="00F23A83"/>
    <w:rsid w:val="00F23F07"/>
    <w:rsid w:val="00F23FB3"/>
    <w:rsid w:val="00F24370"/>
    <w:rsid w:val="00F24654"/>
    <w:rsid w:val="00F2469C"/>
    <w:rsid w:val="00F24840"/>
    <w:rsid w:val="00F24B57"/>
    <w:rsid w:val="00F24C0E"/>
    <w:rsid w:val="00F24CC3"/>
    <w:rsid w:val="00F24CE8"/>
    <w:rsid w:val="00F24F4C"/>
    <w:rsid w:val="00F24FF4"/>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EE9"/>
    <w:rsid w:val="00F3304B"/>
    <w:rsid w:val="00F3317A"/>
    <w:rsid w:val="00F33200"/>
    <w:rsid w:val="00F334D7"/>
    <w:rsid w:val="00F3358C"/>
    <w:rsid w:val="00F335BA"/>
    <w:rsid w:val="00F33980"/>
    <w:rsid w:val="00F33EFC"/>
    <w:rsid w:val="00F33F6F"/>
    <w:rsid w:val="00F33FAB"/>
    <w:rsid w:val="00F343AA"/>
    <w:rsid w:val="00F346A8"/>
    <w:rsid w:val="00F3470B"/>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64"/>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BF"/>
    <w:rsid w:val="00F46AD3"/>
    <w:rsid w:val="00F46B91"/>
    <w:rsid w:val="00F46BAC"/>
    <w:rsid w:val="00F46EE0"/>
    <w:rsid w:val="00F47008"/>
    <w:rsid w:val="00F470E9"/>
    <w:rsid w:val="00F47188"/>
    <w:rsid w:val="00F47513"/>
    <w:rsid w:val="00F47649"/>
    <w:rsid w:val="00F4792C"/>
    <w:rsid w:val="00F47A6C"/>
    <w:rsid w:val="00F47B0E"/>
    <w:rsid w:val="00F500B5"/>
    <w:rsid w:val="00F50192"/>
    <w:rsid w:val="00F50273"/>
    <w:rsid w:val="00F5037B"/>
    <w:rsid w:val="00F50569"/>
    <w:rsid w:val="00F50654"/>
    <w:rsid w:val="00F50967"/>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06A"/>
    <w:rsid w:val="00F5718B"/>
    <w:rsid w:val="00F571B7"/>
    <w:rsid w:val="00F573D4"/>
    <w:rsid w:val="00F57601"/>
    <w:rsid w:val="00F57FDF"/>
    <w:rsid w:val="00F6006F"/>
    <w:rsid w:val="00F600D6"/>
    <w:rsid w:val="00F603DA"/>
    <w:rsid w:val="00F60571"/>
    <w:rsid w:val="00F60816"/>
    <w:rsid w:val="00F60D59"/>
    <w:rsid w:val="00F60D93"/>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33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100D"/>
    <w:rsid w:val="00F7120A"/>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41E"/>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AEB"/>
    <w:rsid w:val="00F94BA2"/>
    <w:rsid w:val="00F95152"/>
    <w:rsid w:val="00F95256"/>
    <w:rsid w:val="00F95378"/>
    <w:rsid w:val="00F95427"/>
    <w:rsid w:val="00F95650"/>
    <w:rsid w:val="00F95AD3"/>
    <w:rsid w:val="00F95B98"/>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975"/>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1FD8"/>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D20"/>
    <w:rsid w:val="00FC5E20"/>
    <w:rsid w:val="00FC5EE2"/>
    <w:rsid w:val="00FC5FDD"/>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85"/>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928"/>
    <w:rsid w:val="00FE2DDF"/>
    <w:rsid w:val="00FE2F08"/>
    <w:rsid w:val="00FE2FAA"/>
    <w:rsid w:val="00FE301A"/>
    <w:rsid w:val="00FE3242"/>
    <w:rsid w:val="00FE32A1"/>
    <w:rsid w:val="00FE35AC"/>
    <w:rsid w:val="00FE3957"/>
    <w:rsid w:val="00FE47C8"/>
    <w:rsid w:val="00FE4BF3"/>
    <w:rsid w:val="00FE5172"/>
    <w:rsid w:val="00FE5210"/>
    <w:rsid w:val="00FE52E1"/>
    <w:rsid w:val="00FE5338"/>
    <w:rsid w:val="00FE559C"/>
    <w:rsid w:val="00FE5853"/>
    <w:rsid w:val="00FE5A9C"/>
    <w:rsid w:val="00FE5CD5"/>
    <w:rsid w:val="00FE61DE"/>
    <w:rsid w:val="00FE63FB"/>
    <w:rsid w:val="00FE655B"/>
    <w:rsid w:val="00FE686A"/>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footnote reference" w:uiPriority="99"/>
    <w:lsdException w:name="annotation reference" w:uiPriority="99"/>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iPriority w:val="99"/>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uiPriority w:val="99"/>
    <w:rsid w:val="000F23DD"/>
  </w:style>
  <w:style w:type="paragraph" w:styleId="af1">
    <w:name w:val="footer"/>
    <w:aliases w:val=" Знак1"/>
    <w:basedOn w:val="a9"/>
    <w:link w:val="af2"/>
    <w:uiPriority w:val="99"/>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uiPriority w:val="99"/>
    <w:rsid w:val="000F23DD"/>
  </w:style>
  <w:style w:type="paragraph" w:styleId="af3">
    <w:name w:val="List Paragraph"/>
    <w:aliases w:val="Bullet_IRAO,Мой Список,List Paragraph"/>
    <w:basedOn w:val="a9"/>
    <w:link w:val="af4"/>
    <w:uiPriority w:val="34"/>
    <w:qFormat/>
    <w:rsid w:val="00103914"/>
    <w:pPr>
      <w:ind w:left="720"/>
      <w:contextualSpacing/>
    </w:pPr>
  </w:style>
  <w:style w:type="paragraph" w:styleId="af5">
    <w:name w:val="No Spacing"/>
    <w:link w:val="af6"/>
    <w:uiPriority w:val="1"/>
    <w:qFormat/>
    <w:rsid w:val="006635DF"/>
    <w:pPr>
      <w:spacing w:after="0" w:line="240" w:lineRule="auto"/>
    </w:pPr>
    <w:rPr>
      <w:rFonts w:eastAsiaTheme="minorEastAsia"/>
      <w:lang w:eastAsia="ru-RU"/>
    </w:rPr>
  </w:style>
  <w:style w:type="character" w:customStyle="1" w:styleId="af6">
    <w:name w:val="Без интервала Знак"/>
    <w:basedOn w:val="aa"/>
    <w:link w:val="af5"/>
    <w:uiPriority w:val="1"/>
    <w:rsid w:val="006635DF"/>
    <w:rPr>
      <w:rFonts w:eastAsiaTheme="minorEastAsia"/>
      <w:lang w:eastAsia="ru-RU"/>
    </w:rPr>
  </w:style>
  <w:style w:type="character" w:styleId="af7">
    <w:name w:val="Hyperlink"/>
    <w:basedOn w:val="aa"/>
    <w:uiPriority w:val="99"/>
    <w:unhideWhenUsed/>
    <w:rsid w:val="00923E3B"/>
    <w:rPr>
      <w:color w:val="0000FF" w:themeColor="hyperlink"/>
      <w:u w:val="single"/>
    </w:rPr>
  </w:style>
  <w:style w:type="paragraph" w:styleId="af8">
    <w:name w:val="Body Text Indent"/>
    <w:basedOn w:val="a9"/>
    <w:link w:val="af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9">
    <w:name w:val="Основной текст с отступом Знак"/>
    <w:basedOn w:val="aa"/>
    <w:link w:val="af8"/>
    <w:rsid w:val="00E22194"/>
    <w:rPr>
      <w:rFonts w:ascii="Arial" w:eastAsia="Times New Roman" w:hAnsi="Arial" w:cs="Arial"/>
      <w:sz w:val="16"/>
      <w:szCs w:val="20"/>
      <w:lang w:eastAsia="ar-SA"/>
    </w:rPr>
  </w:style>
  <w:style w:type="table" w:styleId="afa">
    <w:name w:val="Table Grid"/>
    <w:basedOn w:val="ab"/>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b">
    <w:name w:val="Strong"/>
    <w:aliases w:val="Приложение"/>
    <w:basedOn w:val="aa"/>
    <w:qFormat/>
    <w:rsid w:val="00511A7F"/>
    <w:rPr>
      <w:b/>
      <w:bCs/>
    </w:rPr>
  </w:style>
  <w:style w:type="paragraph" w:styleId="afc">
    <w:name w:val="footnote text"/>
    <w:basedOn w:val="a9"/>
    <w:link w:val="afd"/>
    <w:rsid w:val="00511A7F"/>
    <w:pPr>
      <w:spacing w:after="0" w:line="240" w:lineRule="auto"/>
    </w:pPr>
    <w:rPr>
      <w:rFonts w:ascii="Times New Roman" w:eastAsia="Times New Roman" w:hAnsi="Times New Roman" w:cs="Times New Roman"/>
      <w:sz w:val="24"/>
      <w:szCs w:val="24"/>
      <w:lang w:eastAsia="ru-RU"/>
    </w:rPr>
  </w:style>
  <w:style w:type="character" w:customStyle="1" w:styleId="afd">
    <w:name w:val="Текст сноски Знак"/>
    <w:basedOn w:val="aa"/>
    <w:link w:val="afc"/>
    <w:rsid w:val="00511A7F"/>
    <w:rPr>
      <w:rFonts w:ascii="Times New Roman" w:eastAsia="Times New Roman" w:hAnsi="Times New Roman" w:cs="Times New Roman"/>
      <w:sz w:val="24"/>
      <w:szCs w:val="24"/>
      <w:lang w:eastAsia="ru-RU"/>
    </w:rPr>
  </w:style>
  <w:style w:type="character" w:styleId="afe">
    <w:name w:val="footnote reference"/>
    <w:uiPriority w:val="99"/>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0"/>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0">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f"/>
    <w:rsid w:val="00511A7F"/>
    <w:rPr>
      <w:rFonts w:ascii="Times New Roman" w:eastAsia="Times New Roman" w:hAnsi="Times New Roman" w:cs="Times New Roman"/>
      <w:sz w:val="28"/>
      <w:szCs w:val="20"/>
      <w:lang w:eastAsia="ru-RU"/>
    </w:rPr>
  </w:style>
  <w:style w:type="paragraph" w:styleId="aff1">
    <w:name w:val="endnote text"/>
    <w:basedOn w:val="a9"/>
    <w:link w:val="aff2"/>
    <w:unhideWhenUsed/>
    <w:rsid w:val="00E27E91"/>
    <w:pPr>
      <w:spacing w:after="0" w:line="240" w:lineRule="auto"/>
    </w:pPr>
    <w:rPr>
      <w:sz w:val="20"/>
      <w:szCs w:val="20"/>
    </w:rPr>
  </w:style>
  <w:style w:type="character" w:customStyle="1" w:styleId="aff2">
    <w:name w:val="Текст концевой сноски Знак"/>
    <w:basedOn w:val="aa"/>
    <w:link w:val="aff1"/>
    <w:rsid w:val="00E27E91"/>
    <w:rPr>
      <w:sz w:val="20"/>
      <w:szCs w:val="20"/>
    </w:rPr>
  </w:style>
  <w:style w:type="character" w:styleId="aff3">
    <w:name w:val="endnote reference"/>
    <w:basedOn w:val="aa"/>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4">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5">
    <w:name w:val="Light Shading"/>
    <w:basedOn w:val="ab"/>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6">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7">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8"/>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9">
    <w:name w:val="Title"/>
    <w:aliases w:val="Название Знак1,Название Знак Знак,НЕФТЕТЕХПРОЕКТ,НТП- НазваниеТИТУЛ"/>
    <w:basedOn w:val="a9"/>
    <w:link w:val="affa"/>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a">
    <w:name w:val="Название Знак"/>
    <w:aliases w:val="Название Знак1 Знак,Название Знак Знак Знак,НЕФТЕТЕХПРОЕКТ Знак,НТП- НазваниеТИТУЛ Знак"/>
    <w:basedOn w:val="aa"/>
    <w:link w:val="aff9"/>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b"/>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c">
    <w:name w:val="Emphasis"/>
    <w:qFormat/>
    <w:rsid w:val="00153D39"/>
    <w:rPr>
      <w:i/>
      <w:iCs/>
    </w:rPr>
  </w:style>
  <w:style w:type="character" w:customStyle="1" w:styleId="affd">
    <w:name w:val="Маркеры списка"/>
    <w:rsid w:val="00153D39"/>
    <w:rPr>
      <w:rFonts w:ascii="OpenSymbol" w:eastAsia="OpenSymbol" w:hAnsi="OpenSymbol" w:cs="OpenSymbol"/>
    </w:rPr>
  </w:style>
  <w:style w:type="paragraph" w:customStyle="1" w:styleId="affe">
    <w:name w:val="Заголовок"/>
    <w:basedOn w:val="a9"/>
    <w:next w:val="aff"/>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
    <w:name w:val="List"/>
    <w:basedOn w:val="aff"/>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0">
    <w:name w:val="Содержимое врезки"/>
    <w:basedOn w:val="aff"/>
    <w:rsid w:val="00153D39"/>
    <w:pPr>
      <w:suppressAutoHyphens/>
    </w:pPr>
    <w:rPr>
      <w:sz w:val="24"/>
      <w:szCs w:val="24"/>
      <w:lang w:val="x-none" w:eastAsia="ar-SA"/>
    </w:rPr>
  </w:style>
  <w:style w:type="paragraph" w:customStyle="1" w:styleId="afff1">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2">
    <w:name w:val="Заголовок таблицы"/>
    <w:basedOn w:val="afff1"/>
    <w:rsid w:val="00153D39"/>
    <w:pPr>
      <w:jc w:val="center"/>
    </w:pPr>
    <w:rPr>
      <w:b/>
      <w:bCs/>
    </w:rPr>
  </w:style>
  <w:style w:type="paragraph" w:customStyle="1" w:styleId="afff3">
    <w:name w:val="Основной текст СамНИПИ"/>
    <w:link w:val="afff4"/>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4">
    <w:name w:val="Основной текст СамНИПИ Знак"/>
    <w:link w:val="afff3"/>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5">
    <w:name w:val="Титульный СамНИПИ"/>
    <w:next w:val="afff3"/>
    <w:link w:val="afff6"/>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7">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7"/>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b">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8">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9">
    <w:name w:val="Таблица_Строка"/>
    <w:basedOn w:val="a9"/>
    <w:link w:val="afffa"/>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b">
    <w:name w:val="Таблица_Шапка"/>
    <w:basedOn w:val="a9"/>
    <w:link w:val="afffc"/>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d">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uiPriority w:val="99"/>
    <w:rsid w:val="00111CB2"/>
  </w:style>
  <w:style w:type="character" w:customStyle="1" w:styleId="apple-style-span">
    <w:name w:val="apple-style-span"/>
    <w:basedOn w:val="aa"/>
    <w:rsid w:val="00111CB2"/>
  </w:style>
  <w:style w:type="paragraph" w:customStyle="1" w:styleId="afffe">
    <w:name w:val="Нумерованный список СамНИПИ"/>
    <w:link w:val="affff"/>
    <w:rsid w:val="00111CB2"/>
    <w:pPr>
      <w:spacing w:after="0" w:line="240" w:lineRule="auto"/>
      <w:ind w:firstLine="720"/>
    </w:pPr>
    <w:rPr>
      <w:rFonts w:ascii="Arial" w:eastAsia="Times New Roman" w:hAnsi="Arial" w:cs="Times New Roman"/>
      <w:sz w:val="20"/>
      <w:szCs w:val="20"/>
      <w:lang w:eastAsia="ru-RU"/>
    </w:rPr>
  </w:style>
  <w:style w:type="character" w:customStyle="1" w:styleId="affff">
    <w:name w:val="Нумерованный список СамНИПИ Знак"/>
    <w:link w:val="afffe"/>
    <w:rsid w:val="00111CB2"/>
    <w:rPr>
      <w:rFonts w:ascii="Arial" w:eastAsia="Times New Roman" w:hAnsi="Arial" w:cs="Times New Roman"/>
      <w:sz w:val="20"/>
      <w:szCs w:val="20"/>
      <w:lang w:eastAsia="ru-RU"/>
    </w:rPr>
  </w:style>
  <w:style w:type="paragraph" w:customStyle="1" w:styleId="affff0">
    <w:name w:val="Основной"/>
    <w:basedOn w:val="af8"/>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a"/>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b"/>
    <w:next w:val="afa"/>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b"/>
    <w:next w:val="afa"/>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b"/>
    <w:next w:val="afa"/>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b"/>
    <w:next w:val="afa"/>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1">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2"/>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2">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1"/>
    <w:rsid w:val="008E5E55"/>
    <w:rPr>
      <w:rFonts w:ascii="Georgia" w:eastAsia="Times New Roman" w:hAnsi="Georgia" w:cs="Arial"/>
      <w:b/>
      <w:color w:val="000080"/>
      <w:spacing w:val="40"/>
      <w:sz w:val="20"/>
      <w:lang w:eastAsia="ru-RU"/>
    </w:rPr>
  </w:style>
  <w:style w:type="paragraph" w:customStyle="1" w:styleId="affff3">
    <w:name w:val="Рис_Номер_СамНИПИ"/>
    <w:next w:val="afff3"/>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4">
    <w:name w:val="Основной текст.Абзац"/>
    <w:basedOn w:val="a9"/>
    <w:link w:val="affff5"/>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5">
    <w:name w:val="Основной текст.Абзац Знак"/>
    <w:link w:val="affff4"/>
    <w:rsid w:val="008E5E55"/>
    <w:rPr>
      <w:rFonts w:ascii="Arial" w:eastAsia="Times New Roman" w:hAnsi="Arial" w:cs="Times New Roman"/>
      <w:sz w:val="20"/>
      <w:szCs w:val="20"/>
      <w:lang w:eastAsia="ru-RU"/>
    </w:rPr>
  </w:style>
  <w:style w:type="paragraph" w:customStyle="1" w:styleId="affff6">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7">
    <w:name w:val="Таблица_Строка_СамНИПИ"/>
    <w:link w:val="affff8"/>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9">
    <w:name w:val="Таблица_Шапка_СамНИПИ"/>
    <w:link w:val="affffa"/>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b">
    <w:name w:val="Приложение СамНИПИ"/>
    <w:next w:val="afff3"/>
    <w:link w:val="aff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d">
    <w:name w:val="Таблица_Номер_СамНИПИ"/>
    <w:next w:val="afff3"/>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a"/>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Таблица_Строка_СамНИПИ Знак"/>
    <w:link w:val="affff7"/>
    <w:rsid w:val="008E5E55"/>
    <w:rPr>
      <w:rFonts w:ascii="Arial" w:eastAsia="Times New Roman" w:hAnsi="Arial" w:cs="Times New Roman"/>
      <w:snapToGrid w:val="0"/>
      <w:sz w:val="20"/>
      <w:szCs w:val="20"/>
      <w:lang w:eastAsia="ru-RU"/>
    </w:rPr>
  </w:style>
  <w:style w:type="character" w:customStyle="1" w:styleId="afff6">
    <w:name w:val="Титульный СамНИПИ Знак"/>
    <w:link w:val="afff5"/>
    <w:rsid w:val="008E5E55"/>
    <w:rPr>
      <w:rFonts w:ascii="Arial" w:eastAsia="Times New Roman" w:hAnsi="Arial" w:cs="Times New Roman"/>
      <w:b/>
      <w:bCs/>
      <w:sz w:val="32"/>
      <w:szCs w:val="20"/>
      <w:lang w:eastAsia="ru-RU"/>
    </w:rPr>
  </w:style>
  <w:style w:type="character" w:customStyle="1" w:styleId="affffa">
    <w:name w:val="Таблица_Шапка_СамНИПИ Знак"/>
    <w:link w:val="affff9"/>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e">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
    <w:name w:val="ТЕКСТ"/>
    <w:basedOn w:val="a9"/>
    <w:link w:val="afffff0"/>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0">
    <w:name w:val="ТЕКСТ Знак"/>
    <w:link w:val="afffff"/>
    <w:rsid w:val="008E5E55"/>
    <w:rPr>
      <w:rFonts w:ascii="Times New Roman" w:eastAsia="Calibri" w:hAnsi="Times New Roman" w:cs="Mangal"/>
      <w:kern w:val="1"/>
      <w:sz w:val="24"/>
      <w:szCs w:val="28"/>
      <w:lang w:eastAsia="hi-IN" w:bidi="hi-IN"/>
    </w:rPr>
  </w:style>
  <w:style w:type="paragraph" w:customStyle="1" w:styleId="afffff1">
    <w:name w:val="Таблица_Номер_СамНИПИ Знак"/>
    <w:link w:val="afffff2"/>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2">
    <w:name w:val="Таблица_Номер_СамНИПИ Знак Знак"/>
    <w:link w:val="afffff1"/>
    <w:rsid w:val="008E5E55"/>
    <w:rPr>
      <w:rFonts w:ascii="Arial" w:eastAsia="Times New Roman" w:hAnsi="Arial" w:cs="Times New Roman"/>
      <w:b/>
      <w:sz w:val="20"/>
      <w:szCs w:val="20"/>
      <w:lang w:eastAsia="ru-RU"/>
    </w:rPr>
  </w:style>
  <w:style w:type="character" w:customStyle="1" w:styleId="afffc">
    <w:name w:val="Таблица_Шапка Знак"/>
    <w:link w:val="afffb"/>
    <w:rsid w:val="008E5E55"/>
    <w:rPr>
      <w:rFonts w:ascii="Arial" w:eastAsia="Times New Roman" w:hAnsi="Arial" w:cs="Times New Roman"/>
      <w:b/>
      <w:snapToGrid w:val="0"/>
      <w:sz w:val="20"/>
      <w:szCs w:val="20"/>
      <w:lang w:eastAsia="ru-RU"/>
    </w:rPr>
  </w:style>
  <w:style w:type="paragraph" w:customStyle="1" w:styleId="afffff3">
    <w:name w:val="НазваниеРис"/>
    <w:basedOn w:val="aff"/>
    <w:next w:val="aff"/>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a">
    <w:name w:val="Таблица_Строка Знак"/>
    <w:link w:val="afff9"/>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4">
    <w:name w:val="табл_строка"/>
    <w:link w:val="afffff5"/>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5">
    <w:name w:val="табл_строка Знак"/>
    <w:link w:val="afffff4"/>
    <w:rsid w:val="008E5E55"/>
    <w:rPr>
      <w:rFonts w:ascii="Times New Roman" w:eastAsia="Times New Roman" w:hAnsi="Times New Roman" w:cs="Times New Roman"/>
      <w:sz w:val="24"/>
      <w:szCs w:val="20"/>
      <w:lang w:eastAsia="ru-RU"/>
    </w:rPr>
  </w:style>
  <w:style w:type="paragraph" w:customStyle="1" w:styleId="aff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7">
    <w:name w:val="Основной текст.Абзац Знак Знак Знак"/>
    <w:basedOn w:val="a9"/>
    <w:link w:val="afffff8"/>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8">
    <w:name w:val="Основной текст.Абзац Знак Знак Знак Знак"/>
    <w:link w:val="afffff7"/>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4"/>
    <w:link w:val="1f5"/>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9">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a"/>
    <w:rsid w:val="008E5E55"/>
    <w:pPr>
      <w:spacing w:after="0" w:line="240" w:lineRule="auto"/>
    </w:pPr>
    <w:rPr>
      <w:rFonts w:ascii="Courier New" w:eastAsia="Times New Roman" w:hAnsi="Courier New" w:cs="Times New Roman"/>
      <w:sz w:val="20"/>
      <w:szCs w:val="20"/>
      <w:lang w:eastAsia="ru-RU"/>
    </w:rPr>
  </w:style>
  <w:style w:type="character" w:customStyle="1" w:styleId="afffffa">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9"/>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f"/>
    <w:rsid w:val="008E5E55"/>
    <w:pPr>
      <w:numPr>
        <w:numId w:val="12"/>
      </w:numPr>
      <w:tabs>
        <w:tab w:val="left" w:pos="1134"/>
      </w:tabs>
      <w:spacing w:line="360" w:lineRule="auto"/>
    </w:pPr>
    <w:rPr>
      <w:sz w:val="24"/>
    </w:rPr>
  </w:style>
  <w:style w:type="paragraph" w:customStyle="1" w:styleId="afffffb">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a"/>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b"/>
    <w:next w:val="afa"/>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b"/>
    <w:next w:val="afa"/>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a"/>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b"/>
    <w:next w:val="afa"/>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b"/>
    <w:next w:val="afa"/>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c">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d">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a"/>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b"/>
    <w:next w:val="afa"/>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b"/>
    <w:next w:val="afa"/>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b"/>
    <w:next w:val="afa"/>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b"/>
    <w:next w:val="afa"/>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b"/>
    <w:next w:val="afa"/>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b"/>
    <w:next w:val="afa"/>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b"/>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f">
    <w:name w:val="Document Map"/>
    <w:basedOn w:val="a9"/>
    <w:link w:val="affffff0"/>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0">
    <w:name w:val="Схема документа Знак"/>
    <w:basedOn w:val="aa"/>
    <w:link w:val="affffff"/>
    <w:rsid w:val="00937604"/>
    <w:rPr>
      <w:rFonts w:ascii="Tahoma" w:eastAsia="Times New Roman" w:hAnsi="Tahoma" w:cs="Tahoma"/>
      <w:sz w:val="20"/>
      <w:szCs w:val="20"/>
      <w:shd w:val="clear" w:color="auto" w:fill="000080"/>
      <w:lang w:eastAsia="ru-RU"/>
    </w:rPr>
  </w:style>
  <w:style w:type="paragraph" w:styleId="affffff1">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a"/>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b"/>
    <w:next w:val="afa"/>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b"/>
    <w:next w:val="afa"/>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b"/>
    <w:next w:val="afa"/>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b"/>
    <w:next w:val="afa"/>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b"/>
    <w:next w:val="afa"/>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b"/>
    <w:next w:val="afa"/>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b"/>
    <w:next w:val="aff5"/>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b"/>
    <w:next w:val="afa"/>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b"/>
    <w:next w:val="afa"/>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b"/>
    <w:next w:val="afa"/>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b"/>
    <w:next w:val="afa"/>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b"/>
    <w:next w:val="afa"/>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b"/>
    <w:next w:val="afa"/>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b"/>
    <w:next w:val="afa"/>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b"/>
    <w:next w:val="afa"/>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b"/>
    <w:next w:val="afa"/>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b"/>
    <w:next w:val="afa"/>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b"/>
    <w:next w:val="afa"/>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b"/>
    <w:next w:val="afa"/>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b"/>
    <w:next w:val="afa"/>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b"/>
    <w:next w:val="afa"/>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b"/>
    <w:next w:val="afa"/>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b"/>
    <w:next w:val="afa"/>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b"/>
    <w:next w:val="afa"/>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b"/>
    <w:next w:val="afa"/>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b"/>
    <w:next w:val="afa"/>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b"/>
    <w:next w:val="afa"/>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b"/>
    <w:next w:val="afa"/>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b"/>
    <w:next w:val="afa"/>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b"/>
    <w:next w:val="afa"/>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b"/>
    <w:next w:val="afa"/>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b"/>
    <w:next w:val="afa"/>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Основной текст продолжение"/>
    <w:basedOn w:val="aff"/>
    <w:next w:val="aff"/>
    <w:link w:val="affffff3"/>
    <w:rsid w:val="00C26B76"/>
    <w:pPr>
      <w:tabs>
        <w:tab w:val="left" w:pos="1122"/>
      </w:tabs>
      <w:spacing w:line="360" w:lineRule="auto"/>
      <w:ind w:firstLine="709"/>
    </w:pPr>
    <w:rPr>
      <w:rFonts w:ascii="Arial" w:hAnsi="Arial"/>
      <w:sz w:val="24"/>
      <w:szCs w:val="24"/>
    </w:rPr>
  </w:style>
  <w:style w:type="character" w:customStyle="1" w:styleId="affffff3">
    <w:name w:val="Основной текст продолжение Знак"/>
    <w:link w:val="affffff2"/>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4">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5">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6">
    <w:name w:val="табл_название"/>
    <w:next w:val="afffff4"/>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7">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8">
    <w:name w:val="Body Text First Indent"/>
    <w:basedOn w:val="aff"/>
    <w:link w:val="affffff9"/>
    <w:rsid w:val="00C26B76"/>
    <w:pPr>
      <w:spacing w:after="120" w:line="360" w:lineRule="auto"/>
      <w:ind w:firstLine="210"/>
      <w:jc w:val="left"/>
    </w:pPr>
    <w:rPr>
      <w:sz w:val="26"/>
      <w:szCs w:val="26"/>
    </w:rPr>
  </w:style>
  <w:style w:type="character" w:customStyle="1" w:styleId="affffff9">
    <w:name w:val="Красная строка Знак"/>
    <w:basedOn w:val="aff0"/>
    <w:link w:val="affffff8"/>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a">
    <w:name w:val="Обычный_с_отступом"/>
    <w:basedOn w:val="a9"/>
    <w:link w:val="affffffb"/>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b">
    <w:name w:val="Обычный_с_отступом Знак"/>
    <w:link w:val="affffffa"/>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c">
    <w:name w:val="АтекстовкА"/>
    <w:basedOn w:val="a9"/>
    <w:link w:val="affffffd"/>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d">
    <w:name w:val="АтекстовкА Знак"/>
    <w:link w:val="affffffc"/>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a"/>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a"/>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b"/>
    <w:next w:val="afa"/>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b"/>
    <w:next w:val="afa"/>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b"/>
    <w:next w:val="afa"/>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b"/>
    <w:next w:val="afa"/>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b"/>
    <w:next w:val="afa"/>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b"/>
    <w:next w:val="afa"/>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b"/>
    <w:next w:val="afa"/>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b"/>
    <w:next w:val="afa"/>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b"/>
    <w:next w:val="afa"/>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a"/>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e">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
    <w:name w:val="Штамп"/>
    <w:basedOn w:val="a9"/>
    <w:link w:val="afffffff0"/>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1">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e"/>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e"/>
    <w:next w:val="aff"/>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2">
    <w:name w:val="Текст подраздела"/>
    <w:basedOn w:val="a9"/>
    <w:link w:val="afffffff3"/>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3">
    <w:name w:val="Текст подраздела Знак"/>
    <w:link w:val="afffffff2"/>
    <w:uiPriority w:val="99"/>
    <w:rsid w:val="00EC3D1F"/>
    <w:rPr>
      <w:rFonts w:ascii="Times New Roman" w:eastAsia="Times New Roman" w:hAnsi="Times New Roman" w:cs="Times New Roman"/>
      <w:sz w:val="28"/>
      <w:szCs w:val="28"/>
      <w:lang w:val="x-none" w:eastAsia="x-none"/>
    </w:rPr>
  </w:style>
  <w:style w:type="paragraph" w:styleId="afffffff4">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5">
    <w:name w:val="Чертежный"/>
    <w:link w:val="afffffff6"/>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7">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8">
    <w:name w:val="Subtitle"/>
    <w:basedOn w:val="aff9"/>
    <w:next w:val="aff"/>
    <w:link w:val="afffffff9"/>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9">
    <w:name w:val="Подзаголовок Знак"/>
    <w:basedOn w:val="aa"/>
    <w:link w:val="afffffff8"/>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b">
    <w:name w:val="текст нумерованный"/>
    <w:basedOn w:val="afffffffa"/>
    <w:next w:val="afffffffa"/>
    <w:rsid w:val="00EC3D1F"/>
    <w:pPr>
      <w:tabs>
        <w:tab w:val="num" w:pos="357"/>
      </w:tabs>
      <w:ind w:left="-14014"/>
    </w:pPr>
  </w:style>
  <w:style w:type="character" w:customStyle="1" w:styleId="afffffff0">
    <w:name w:val="Штамп Знак"/>
    <w:link w:val="afffffff"/>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c">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d">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e">
    <w:name w:val="Цветовое выделение"/>
    <w:rsid w:val="00EC3D1F"/>
    <w:rPr>
      <w:b/>
      <w:bCs/>
      <w:color w:val="000080"/>
      <w:sz w:val="20"/>
      <w:szCs w:val="20"/>
    </w:rPr>
  </w:style>
  <w:style w:type="paragraph" w:customStyle="1" w:styleId="affffffff">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0">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1">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2">
    <w:name w:val="Назв после табл"/>
    <w:basedOn w:val="a9"/>
    <w:next w:val="a9"/>
    <w:link w:val="affffffff3"/>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4">
    <w:name w:val="Стиль таблицы"/>
    <w:basedOn w:val="aff"/>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5">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6">
    <w:name w:val="ИГ_ЗАГОЛОВОК"/>
    <w:basedOn w:val="1ff5"/>
    <w:link w:val="affffffff7"/>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7">
    <w:name w:val="ИГ_ЗАГОЛОВОК Знак"/>
    <w:link w:val="affffffff6"/>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8">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9">
    <w:name w:val="Intense Quote"/>
    <w:basedOn w:val="a9"/>
    <w:next w:val="a9"/>
    <w:link w:val="affffffffa"/>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a">
    <w:name w:val="Выделенная цитата Знак"/>
    <w:basedOn w:val="aa"/>
    <w:link w:val="affffffff9"/>
    <w:uiPriority w:val="30"/>
    <w:rsid w:val="00EC3D1F"/>
    <w:rPr>
      <w:rFonts w:ascii="Times New Roman" w:eastAsia="Times New Roman" w:hAnsi="Times New Roman" w:cs="Times New Roman"/>
      <w:b/>
      <w:bCs/>
      <w:i/>
      <w:iCs/>
      <w:color w:val="4F81BD"/>
      <w:sz w:val="24"/>
      <w:szCs w:val="24"/>
      <w:lang w:eastAsia="ar-SA"/>
    </w:rPr>
  </w:style>
  <w:style w:type="paragraph" w:styleId="affffffffb">
    <w:name w:val="Date"/>
    <w:basedOn w:val="a9"/>
    <w:next w:val="a9"/>
    <w:link w:val="a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c">
    <w:name w:val="Дата Знак"/>
    <w:basedOn w:val="aa"/>
    <w:link w:val="affffffffb"/>
    <w:rsid w:val="00EC3D1F"/>
    <w:rPr>
      <w:rFonts w:ascii="Times New Roman" w:eastAsia="Times New Roman" w:hAnsi="Times New Roman" w:cs="Times New Roman"/>
      <w:sz w:val="24"/>
      <w:szCs w:val="24"/>
      <w:lang w:eastAsia="ar-SA"/>
    </w:rPr>
  </w:style>
  <w:style w:type="paragraph" w:styleId="affffffffd">
    <w:name w:val="Note Heading"/>
    <w:basedOn w:val="a9"/>
    <w:next w:val="a9"/>
    <w:link w:val="affffffffe"/>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e">
    <w:name w:val="Заголовок записки Знак"/>
    <w:basedOn w:val="aa"/>
    <w:link w:val="affffffffd"/>
    <w:rsid w:val="00EC3D1F"/>
    <w:rPr>
      <w:rFonts w:ascii="Times New Roman" w:eastAsia="Times New Roman" w:hAnsi="Times New Roman" w:cs="Times New Roman"/>
      <w:sz w:val="24"/>
      <w:szCs w:val="24"/>
      <w:lang w:eastAsia="ar-SA"/>
    </w:rPr>
  </w:style>
  <w:style w:type="paragraph" w:styleId="2fd">
    <w:name w:val="Body Text First Indent 2"/>
    <w:basedOn w:val="af8"/>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9"/>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f">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0">
    <w:name w:val="Signature"/>
    <w:basedOn w:val="a9"/>
    <w:link w:val="afffffffff1"/>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1">
    <w:name w:val="Подпись Знак"/>
    <w:basedOn w:val="aa"/>
    <w:link w:val="afffffffff0"/>
    <w:rsid w:val="00EC3D1F"/>
    <w:rPr>
      <w:rFonts w:ascii="Times New Roman" w:eastAsia="Times New Roman" w:hAnsi="Times New Roman" w:cs="Times New Roman"/>
      <w:sz w:val="24"/>
      <w:szCs w:val="24"/>
      <w:lang w:eastAsia="ar-SA"/>
    </w:rPr>
  </w:style>
  <w:style w:type="paragraph" w:styleId="afffffffff2">
    <w:name w:val="Salutation"/>
    <w:basedOn w:val="a9"/>
    <w:next w:val="a9"/>
    <w:link w:val="a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3">
    <w:name w:val="Приветствие Знак"/>
    <w:basedOn w:val="aa"/>
    <w:link w:val="afffffffff2"/>
    <w:rsid w:val="00EC3D1F"/>
    <w:rPr>
      <w:rFonts w:ascii="Times New Roman" w:eastAsia="Times New Roman" w:hAnsi="Times New Roman" w:cs="Times New Roman"/>
      <w:sz w:val="24"/>
      <w:szCs w:val="24"/>
      <w:lang w:eastAsia="ar-SA"/>
    </w:rPr>
  </w:style>
  <w:style w:type="paragraph" w:styleId="afffffffff4">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5">
    <w:name w:val="Closing"/>
    <w:basedOn w:val="a9"/>
    <w:link w:val="afffffffff6"/>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6">
    <w:name w:val="Прощание Знак"/>
    <w:basedOn w:val="aa"/>
    <w:link w:val="afffffffff5"/>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7">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8">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9">
    <w:name w:val="macro"/>
    <w:link w:val="afffffffffa"/>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a">
    <w:name w:val="Текст макроса Знак"/>
    <w:basedOn w:val="aa"/>
    <w:link w:val="afffffffff9"/>
    <w:rsid w:val="00EC3D1F"/>
    <w:rPr>
      <w:rFonts w:ascii="Courier New" w:eastAsia="Times New Roman" w:hAnsi="Courier New" w:cs="Courier New"/>
      <w:sz w:val="20"/>
      <w:szCs w:val="20"/>
      <w:lang w:eastAsia="ar-SA"/>
    </w:rPr>
  </w:style>
  <w:style w:type="paragraph" w:styleId="afffffffffb">
    <w:name w:val="annotation text"/>
    <w:basedOn w:val="a9"/>
    <w:link w:val="afffffffffc"/>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c">
    <w:name w:val="Текст примечания Знак"/>
    <w:basedOn w:val="aa"/>
    <w:link w:val="afffffffffb"/>
    <w:rsid w:val="00EC3D1F"/>
    <w:rPr>
      <w:rFonts w:ascii="Times New Roman" w:eastAsia="Times New Roman" w:hAnsi="Times New Roman" w:cs="Times New Roman"/>
      <w:sz w:val="20"/>
      <w:szCs w:val="20"/>
      <w:lang w:eastAsia="ar-SA"/>
    </w:rPr>
  </w:style>
  <w:style w:type="paragraph" w:styleId="afffffffffd">
    <w:name w:val="annotation subject"/>
    <w:basedOn w:val="afffffffffb"/>
    <w:next w:val="afffffffffb"/>
    <w:link w:val="afffffffffe"/>
    <w:uiPriority w:val="99"/>
    <w:rsid w:val="00EC3D1F"/>
    <w:rPr>
      <w:b/>
      <w:bCs/>
    </w:rPr>
  </w:style>
  <w:style w:type="character" w:customStyle="1" w:styleId="afffffffffe">
    <w:name w:val="Тема примечания Знак"/>
    <w:basedOn w:val="afffffffffc"/>
    <w:link w:val="afffffffffd"/>
    <w:uiPriority w:val="99"/>
    <w:rsid w:val="00EC3D1F"/>
    <w:rPr>
      <w:rFonts w:ascii="Times New Roman" w:eastAsia="Times New Roman" w:hAnsi="Times New Roman" w:cs="Times New Roman"/>
      <w:b/>
      <w:bCs/>
      <w:sz w:val="20"/>
      <w:szCs w:val="20"/>
      <w:lang w:eastAsia="ar-SA"/>
    </w:rPr>
  </w:style>
  <w:style w:type="paragraph" w:styleId="affffffffff">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0">
    <w:name w:val="Message Header"/>
    <w:basedOn w:val="a9"/>
    <w:link w:val="affffffffff1"/>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1">
    <w:name w:val="Шапка Знак"/>
    <w:basedOn w:val="aa"/>
    <w:link w:val="affffffffff0"/>
    <w:rsid w:val="00EC3D1F"/>
    <w:rPr>
      <w:rFonts w:ascii="Cambria" w:eastAsia="Times New Roman" w:hAnsi="Cambria" w:cs="Times New Roman"/>
      <w:sz w:val="24"/>
      <w:szCs w:val="24"/>
      <w:shd w:val="pct20" w:color="auto" w:fill="auto"/>
      <w:lang w:eastAsia="ar-SA"/>
    </w:rPr>
  </w:style>
  <w:style w:type="paragraph" w:styleId="affffffffff2">
    <w:name w:val="E-mail Signature"/>
    <w:basedOn w:val="a9"/>
    <w:link w:val="af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3">
    <w:name w:val="Электронная подпись Знак"/>
    <w:basedOn w:val="aa"/>
    <w:link w:val="affffffffff2"/>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4">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5">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6">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7">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8">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9">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6">
    <w:name w:val="Чертежный Знак"/>
    <w:link w:val="afffffff5"/>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a">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b">
    <w:name w:val="Нормальный"/>
    <w:basedOn w:val="a9"/>
    <w:link w:val="affffffffffc"/>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
    <w:rsid w:val="00EC3D1F"/>
    <w:pPr>
      <w:ind w:firstLine="851"/>
    </w:pPr>
    <w:rPr>
      <w:sz w:val="24"/>
      <w:lang w:val="en-US"/>
    </w:rPr>
  </w:style>
  <w:style w:type="paragraph" w:customStyle="1" w:styleId="affffffffffd">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8">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7"/>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e">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a"/>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b"/>
    <w:next w:val="afa"/>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b"/>
    <w:next w:val="afa"/>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b"/>
    <w:next w:val="afa"/>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b"/>
    <w:next w:val="afa"/>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b"/>
    <w:next w:val="afa"/>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b"/>
    <w:next w:val="afa"/>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
    <w:name w:val="annotation reference"/>
    <w:basedOn w:val="aa"/>
    <w:uiPriority w:val="99"/>
    <w:rsid w:val="00894124"/>
    <w:rPr>
      <w:sz w:val="16"/>
      <w:szCs w:val="16"/>
    </w:rPr>
  </w:style>
  <w:style w:type="character" w:styleId="afffffffffff0">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c">
    <w:name w:val="Приложение СамНИПИ Знак"/>
    <w:link w:val="affffb"/>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1">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2">
    <w:name w:val="Текст таблицы"/>
    <w:basedOn w:val="aff"/>
    <w:rsid w:val="00CB501D"/>
    <w:pPr>
      <w:spacing w:after="120"/>
      <w:jc w:val="left"/>
    </w:pPr>
    <w:rPr>
      <w:iCs/>
      <w:sz w:val="22"/>
      <w:szCs w:val="24"/>
      <w:lang w:eastAsia="ar-SA"/>
    </w:rPr>
  </w:style>
  <w:style w:type="paragraph" w:customStyle="1" w:styleId="afffffffffff3">
    <w:name w:val="Основной список"/>
    <w:basedOn w:val="aff"/>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4">
    <w:name w:val="База заголовка"/>
    <w:basedOn w:val="a9"/>
    <w:next w:val="aff"/>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5">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6">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7">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8">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9"/>
    <w:next w:val="afffffffffff6"/>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6"/>
    <w:rsid w:val="00CB501D"/>
    <w:pPr>
      <w:pageBreakBefore w:val="0"/>
      <w:spacing w:before="622" w:after="311"/>
      <w:outlineLvl w:val="1"/>
    </w:pPr>
    <w:rPr>
      <w:spacing w:val="0"/>
      <w:sz w:val="32"/>
    </w:rPr>
  </w:style>
  <w:style w:type="paragraph" w:customStyle="1" w:styleId="3fb">
    <w:name w:val="Название 3"/>
    <w:basedOn w:val="2ff8"/>
    <w:next w:val="afffffffffff6"/>
    <w:rsid w:val="00CB501D"/>
    <w:pPr>
      <w:outlineLvl w:val="2"/>
    </w:pPr>
    <w:rPr>
      <w:caps w:val="0"/>
    </w:rPr>
  </w:style>
  <w:style w:type="paragraph" w:customStyle="1" w:styleId="4f6">
    <w:name w:val="Название 4"/>
    <w:basedOn w:val="3fb"/>
    <w:next w:val="afffffffffff6"/>
    <w:rsid w:val="00CB501D"/>
    <w:pPr>
      <w:outlineLvl w:val="3"/>
    </w:pPr>
    <w:rPr>
      <w:sz w:val="28"/>
    </w:rPr>
  </w:style>
  <w:style w:type="paragraph" w:customStyle="1" w:styleId="5f0">
    <w:name w:val="Название 5"/>
    <w:basedOn w:val="4f6"/>
    <w:next w:val="afffffffffff6"/>
    <w:rsid w:val="00CB501D"/>
    <w:pPr>
      <w:spacing w:before="0" w:after="0"/>
      <w:ind w:left="0" w:right="0"/>
      <w:outlineLvl w:val="9"/>
    </w:pPr>
    <w:rPr>
      <w:rFonts w:ascii="Arial" w:hAnsi="Arial"/>
      <w:b w:val="0"/>
      <w:sz w:val="22"/>
    </w:rPr>
  </w:style>
  <w:style w:type="paragraph" w:customStyle="1" w:styleId="afffffffffff9">
    <w:name w:val="Формула"/>
    <w:basedOn w:val="a9"/>
    <w:next w:val="a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a">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c">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d">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0">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1">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2">
    <w:name w:val="Шапка таблицы"/>
    <w:basedOn w:val="affffffffffff3"/>
    <w:next w:val="a9"/>
    <w:qFormat/>
    <w:rsid w:val="00A5071E"/>
    <w:pPr>
      <w:jc w:val="center"/>
    </w:pPr>
  </w:style>
  <w:style w:type="paragraph" w:customStyle="1" w:styleId="affffffffffff3">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4">
    <w:name w:val="Таблица"/>
    <w:basedOn w:val="affffffffffff3"/>
    <w:next w:val="a9"/>
    <w:qFormat/>
    <w:rsid w:val="00A5071E"/>
  </w:style>
  <w:style w:type="paragraph" w:customStyle="1" w:styleId="affffffffffff5">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6">
    <w:name w:val="надстрочный"/>
    <w:rsid w:val="00A5071E"/>
    <w:rPr>
      <w:rFonts w:ascii="Times New Roman" w:hAnsi="Times New Roman"/>
      <w:i/>
      <w:iCs/>
      <w:sz w:val="24"/>
    </w:rPr>
  </w:style>
  <w:style w:type="paragraph" w:customStyle="1" w:styleId="affffffffffff7">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8">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9">
    <w:name w:val="Состав проекта"/>
    <w:basedOn w:val="affffffffffff2"/>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a">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b">
    <w:name w:val="По ширине"/>
    <w:basedOn w:val="a9"/>
    <w:link w:val="a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d">
    <w:name w:val="нумерованный"/>
    <w:rsid w:val="00A5071E"/>
  </w:style>
  <w:style w:type="paragraph" w:customStyle="1" w:styleId="affffffffffffe">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
    <w:name w:val="Аннотация"/>
    <w:aliases w:val="состав проекта НЕФТЕТЕХПРОЕКТ,НТП- Введение,Приложения"/>
    <w:basedOn w:val="afffffffffffe"/>
    <w:next w:val="a9"/>
    <w:rsid w:val="00A5071E"/>
    <w:pPr>
      <w:ind w:firstLine="0"/>
      <w:jc w:val="center"/>
    </w:pPr>
  </w:style>
  <w:style w:type="paragraph" w:customStyle="1" w:styleId="afffffffffffff0">
    <w:name w:val="По центру НЕФТЕТЕХПРОЕКТ"/>
    <w:basedOn w:val="a9"/>
    <w:next w:val="affff1"/>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1">
    <w:name w:val="По ширине НЕФТЕТЕХПРОЕКТ"/>
    <w:basedOn w:val="a9"/>
    <w:link w:val="a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3">
    <w:name w:val="Подзаголовок НЕФТЕТЕХПРОЕКТ"/>
    <w:basedOn w:val="23"/>
    <w:next w:val="a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4">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5">
    <w:name w:val="Приложение НЕФТЕТЕХПРОЕКТ"/>
    <w:basedOn w:val="13"/>
    <w:next w:val="a9"/>
    <w:link w:val="afffffffffffff6"/>
    <w:rsid w:val="00A5071E"/>
    <w:pPr>
      <w:pageBreakBefore/>
      <w:suppressAutoHyphens/>
    </w:pPr>
    <w:rPr>
      <w:color w:val="000000"/>
      <w:w w:val="0"/>
      <w:sz w:val="32"/>
      <w:szCs w:val="32"/>
      <w:lang w:val="x-none" w:eastAsia="en-US" w:bidi="en-US"/>
    </w:rPr>
  </w:style>
  <w:style w:type="paragraph" w:customStyle="1" w:styleId="afffffffffffff7">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8">
    <w:name w:val="Рисунок НЕФТЕТЕХПРОЕКТ"/>
    <w:basedOn w:val="a9"/>
    <w:next w:val="a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9">
    <w:name w:val="Содержание НЕФТЕТЕХПРОЕКТ"/>
    <w:basedOn w:val="afffffffffffff"/>
    <w:next w:val="1f2"/>
    <w:rsid w:val="00A5071E"/>
  </w:style>
  <w:style w:type="numbering" w:customStyle="1" w:styleId="afffffffffffffa">
    <w:name w:val="Стиль нумерованный"/>
    <w:rsid w:val="00A5071E"/>
  </w:style>
  <w:style w:type="paragraph" w:customStyle="1" w:styleId="afffffffffffffb">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c">
    <w:name w:val="Шапка таблицы НЕФТЕТЕХПРОЕКТ"/>
    <w:basedOn w:val="a9"/>
    <w:next w:val="a9"/>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c">
    <w:name w:val="По ширине Знак"/>
    <w:link w:val="affffffffffffb"/>
    <w:rsid w:val="00A5071E"/>
    <w:rPr>
      <w:rFonts w:ascii="Times New Roman" w:eastAsia="Times New Roman" w:hAnsi="Times New Roman" w:cs="Times New Roman"/>
      <w:sz w:val="24"/>
      <w:szCs w:val="20"/>
      <w:lang w:val="x-none" w:eastAsia="x-none"/>
    </w:rPr>
  </w:style>
  <w:style w:type="character" w:customStyle="1" w:styleId="afffffffffffff2">
    <w:name w:val="По ширине НЕФТЕТЕХПРОЕКТ Знак"/>
    <w:link w:val="afffffffffffff1"/>
    <w:rsid w:val="00A5071E"/>
    <w:rPr>
      <w:rFonts w:ascii="Times New Roman" w:eastAsia="Times New Roman" w:hAnsi="Times New Roman" w:cs="Times New Roman"/>
      <w:sz w:val="24"/>
      <w:szCs w:val="20"/>
      <w:lang w:eastAsia="ru-RU"/>
    </w:rPr>
  </w:style>
  <w:style w:type="character" w:customStyle="1" w:styleId="afffffffffffff6">
    <w:name w:val="Приложение НЕФТЕТЕХПРОЕКТ Знак"/>
    <w:link w:val="a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d">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e">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
    <w:name w:val="Основной текст СамНИПИ Знак Знак"/>
    <w:rsid w:val="00A5071E"/>
    <w:rPr>
      <w:rFonts w:ascii="Arial" w:hAnsi="Arial"/>
      <w:bCs/>
      <w:lang w:val="ru-RU" w:eastAsia="ru-RU" w:bidi="ar-SA"/>
    </w:rPr>
  </w:style>
  <w:style w:type="character" w:customStyle="1" w:styleId="affffffffffffff0">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1">
    <w:name w:val="Основной текст таблицы"/>
    <w:basedOn w:val="aff"/>
    <w:next w:val="aff"/>
    <w:rsid w:val="00A5071E"/>
    <w:pPr>
      <w:overflowPunct w:val="0"/>
      <w:autoSpaceDE w:val="0"/>
      <w:autoSpaceDN w:val="0"/>
      <w:adjustRightInd w:val="0"/>
      <w:spacing w:before="40" w:after="40"/>
      <w:ind w:right="113"/>
      <w:jc w:val="center"/>
    </w:pPr>
    <w:rPr>
      <w:sz w:val="26"/>
    </w:rPr>
  </w:style>
  <w:style w:type="paragraph" w:customStyle="1" w:styleId="affffffffffffff2">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3">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3">
    <w:name w:val="Назв после табл Знак"/>
    <w:link w:val="affffffff2"/>
    <w:rsid w:val="00A5071E"/>
    <w:rPr>
      <w:rFonts w:ascii="Times New Roman" w:eastAsia="Times New Roman" w:hAnsi="Times New Roman" w:cs="Times New Roman"/>
      <w:kern w:val="1"/>
      <w:sz w:val="28"/>
      <w:szCs w:val="20"/>
      <w:lang w:eastAsia="ar-SA"/>
    </w:rPr>
  </w:style>
  <w:style w:type="character" w:customStyle="1" w:styleId="affffffffffc">
    <w:name w:val="Нормальный Знак"/>
    <w:link w:val="affffffffffb"/>
    <w:rsid w:val="00A5071E"/>
    <w:rPr>
      <w:rFonts w:ascii="Times New Roman" w:eastAsia="Calibri" w:hAnsi="Times New Roman" w:cs="Times New Roman"/>
      <w:sz w:val="24"/>
    </w:rPr>
  </w:style>
  <w:style w:type="paragraph" w:customStyle="1" w:styleId="affffffffffffff4">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5">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6">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7">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8">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9">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a">
    <w:name w:val="Table Elegant"/>
    <w:basedOn w:val="a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9"/>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b">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c">
    <w:name w:val="Обычный текст"/>
    <w:basedOn w:val="a9"/>
    <w:link w:val="affffffffffffffd"/>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d">
    <w:name w:val="Обычный текст Знак"/>
    <w:link w:val="affffffffffffffc"/>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e">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
    <w:name w:val="табл_заголовок Знак Знак Знак Знак"/>
    <w:link w:val="afffffffffffffff0"/>
    <w:locked/>
    <w:rsid w:val="00A5071E"/>
    <w:rPr>
      <w:noProof/>
      <w:sz w:val="24"/>
      <w:lang w:eastAsia="ru-RU"/>
    </w:rPr>
  </w:style>
  <w:style w:type="paragraph" w:customStyle="1" w:styleId="afffffffffffffff0">
    <w:name w:val="табл_заголовок Знак Знак Знак"/>
    <w:link w:val="afffffffffffffff"/>
    <w:rsid w:val="00A5071E"/>
    <w:pPr>
      <w:keepNext/>
      <w:keepLines/>
      <w:spacing w:after="0" w:line="240" w:lineRule="auto"/>
      <w:jc w:val="center"/>
    </w:pPr>
    <w:rPr>
      <w:noProof/>
      <w:sz w:val="24"/>
      <w:lang w:eastAsia="ru-RU"/>
    </w:rPr>
  </w:style>
  <w:style w:type="character" w:customStyle="1" w:styleId="afffffffffffffff1">
    <w:name w:val="табл_строка Знак Знак Знак"/>
    <w:link w:val="afffffffffffffff2"/>
    <w:locked/>
    <w:rsid w:val="00A5071E"/>
    <w:rPr>
      <w:sz w:val="24"/>
    </w:rPr>
  </w:style>
  <w:style w:type="paragraph" w:customStyle="1" w:styleId="afffffffffffffff2">
    <w:name w:val="табл_строка Знак Знак"/>
    <w:basedOn w:val="aff"/>
    <w:link w:val="afffffffffffffff1"/>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3">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a"/>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4">
    <w:name w:val="Приложение Знак"/>
    <w:rsid w:val="00FF0DF5"/>
    <w:rPr>
      <w:rFonts w:ascii="Arial" w:hAnsi="Arial"/>
      <w:kern w:val="28"/>
      <w:sz w:val="28"/>
      <w:lang w:val="en-US"/>
    </w:rPr>
  </w:style>
  <w:style w:type="character" w:customStyle="1" w:styleId="afffffffffffffff5">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6">
    <w:name w:val="Основной текст СамНИПИ Знак Знак Знак"/>
    <w:rsid w:val="00FF0DF5"/>
    <w:rPr>
      <w:rFonts w:ascii="Arial" w:hAnsi="Arial"/>
      <w:bCs/>
    </w:rPr>
  </w:style>
  <w:style w:type="paragraph" w:customStyle="1" w:styleId="afffffffffffffff7">
    <w:name w:val="Таблица_Шапка_СамНИПИ Знак Знак"/>
    <w:link w:val="a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8">
    <w:name w:val="Таблица_Шапка_СамНИПИ Знак Знак Знак"/>
    <w:link w:val="afffffffffffffff7"/>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4"/>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9"/>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3"/>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9">
    <w:name w:val="ГОЧС Основной текст"/>
    <w:basedOn w:val="a9"/>
    <w:link w:val="a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a">
    <w:name w:val="ГОЧС Основной текст Знак"/>
    <w:link w:val="a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b"/>
    <w:next w:val="afa"/>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9"/>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a"/>
    <w:uiPriority w:val="99"/>
    <w:rsid w:val="00250746"/>
    <w:rPr>
      <w:rFonts w:ascii="Times New Roman" w:hAnsi="Times New Roman" w:cs="Times New Roman"/>
      <w:b/>
      <w:bCs/>
      <w:sz w:val="22"/>
      <w:szCs w:val="22"/>
    </w:rPr>
  </w:style>
  <w:style w:type="character" w:customStyle="1" w:styleId="FontStyle83">
    <w:name w:val="Font Style83"/>
    <w:basedOn w:val="aa"/>
    <w:uiPriority w:val="99"/>
    <w:rsid w:val="00250746"/>
    <w:rPr>
      <w:rFonts w:ascii="Times New Roman" w:hAnsi="Times New Roman" w:cs="Times New Roman"/>
      <w:sz w:val="22"/>
      <w:szCs w:val="22"/>
    </w:rPr>
  </w:style>
  <w:style w:type="paragraph" w:customStyle="1" w:styleId="Style14">
    <w:name w:val="Style14"/>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9"/>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9"/>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9"/>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9"/>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4">
    <w:name w:val="Абзац списка Знак"/>
    <w:aliases w:val="Bullet_IRAO Знак,Мой Список Знак,List Paragraph Знак"/>
    <w:link w:val="af3"/>
    <w:uiPriority w:val="34"/>
    <w:locked/>
    <w:rsid w:val="002A0949"/>
  </w:style>
  <w:style w:type="character" w:styleId="afffffffffffffffb">
    <w:name w:val="Placeholder Text"/>
    <w:basedOn w:val="aa"/>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a"/>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a"/>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a"/>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a"/>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a"/>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d">
    <w:name w:val="11111111"/>
    <w:pPr>
      <w:numPr>
        <w:numId w:val="25"/>
      </w:numPr>
    </w:pPr>
  </w:style>
  <w:style w:type="numbering" w:customStyle="1" w:styleId="ae">
    <w:name w:val="1111111"/>
    <w:pPr>
      <w:numPr>
        <w:numId w:val="35"/>
      </w:numPr>
    </w:pPr>
  </w:style>
  <w:style w:type="numbering" w:customStyle="1" w:styleId="af">
    <w:name w:val="11"/>
    <w:pPr>
      <w:numPr>
        <w:numId w:val="24"/>
      </w:numPr>
    </w:pPr>
  </w:style>
  <w:style w:type="numbering" w:customStyle="1" w:styleId="af0">
    <w:name w:val="a1"/>
    <w:pPr>
      <w:numPr>
        <w:numId w:val="8"/>
      </w:numPr>
    </w:pPr>
  </w:style>
  <w:style w:type="numbering" w:customStyle="1" w:styleId="af1">
    <w:name w:val="1111111211"/>
    <w:pPr>
      <w:numPr>
        <w:numId w:val="36"/>
      </w:numPr>
    </w:pPr>
  </w:style>
  <w:style w:type="numbering" w:customStyle="1" w:styleId="af2">
    <w:name w:val="2010"/>
    <w:pPr>
      <w:numPr>
        <w:numId w:val="39"/>
      </w:numPr>
    </w:pPr>
  </w:style>
  <w:style w:type="numbering" w:customStyle="1" w:styleId="af3">
    <w:name w:val="22"/>
    <w:pPr>
      <w:numPr>
        <w:numId w:val="9"/>
      </w:numPr>
    </w:pPr>
  </w:style>
  <w:style w:type="numbering" w:customStyle="1" w:styleId="af5">
    <w:name w:val="110"/>
    <w:pPr>
      <w:numPr>
        <w:numId w:val="23"/>
      </w:numPr>
    </w:pPr>
  </w:style>
  <w:style w:type="numbering" w:customStyle="1" w:styleId="af6">
    <w:name w:val="1111113"/>
    <w:pPr>
      <w:numPr>
        <w:numId w:val="34"/>
      </w:numPr>
    </w:pPr>
  </w:style>
  <w:style w:type="numbering" w:customStyle="1" w:styleId="af7">
    <w:name w:val="111"/>
    <w:pPr>
      <w:numPr>
        <w:numId w:val="30"/>
      </w:numPr>
    </w:pPr>
  </w:style>
  <w:style w:type="numbering" w:customStyle="1" w:styleId="af8">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D7845-9E31-418C-82B9-0C34011C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7749</TotalTime>
  <Pages>141</Pages>
  <Words>229095</Words>
  <Characters>1305848</Characters>
  <Application>Microsoft Office Word</Application>
  <DocSecurity>0</DocSecurity>
  <Lines>10882</Lines>
  <Paragraphs>3063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1531880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354</cp:revision>
  <cp:lastPrinted>2020-08-10T09:42:00Z</cp:lastPrinted>
  <dcterms:created xsi:type="dcterms:W3CDTF">2019-08-12T05:54:00Z</dcterms:created>
  <dcterms:modified xsi:type="dcterms:W3CDTF">2020-08-11T06:23:00Z</dcterms:modified>
</cp:coreProperties>
</file>